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7.0 --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59"/>
        <w:gridCol w:w="812"/>
        <w:gridCol w:w="1040"/>
        <w:gridCol w:w="284"/>
        <w:gridCol w:w="1747"/>
        <w:gridCol w:w="379"/>
        <w:gridCol w:w="283"/>
        <w:gridCol w:w="2410"/>
      </w:tblGrid>
      <w:tr w14:paraId="71193F2F" w14:textId="77777777" w:rsidTr="00C05A60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23"/>
        </w:trPr>
        <w:tc>
          <w:tcPr>
            <w:tcW w:w="9214" w:type="dxa"/>
            <w:gridSpan w:val="8"/>
          </w:tcPr>
          <w:p w:rsidR="001D69A6" w:rsidRPr="00D94442" w:rsidP="001D69A6" w14:paraId="10D25BD2" w14:textId="77777777">
            <w:pPr>
              <w:pStyle w:val="ListParagraph"/>
              <w:ind w:left="0"/>
              <w:jc w:val="center"/>
              <w:rPr>
                <w:rFonts w:ascii="Calibri" w:eastAsia="Calibri" w:hAnsi="Calibri" w:cs="Calibri"/>
                <w:b/>
                <w:iCs/>
                <w:sz w:val="24"/>
                <w:szCs w:val="24"/>
                <w:lang w:val="el-GR" w:eastAsia="el-GR"/>
              </w:rPr>
            </w:pPr>
            <w:bookmarkStart w:id="0" w:name="PARARTHMA_01"/>
            <w:r w:rsidRPr="00D94442">
              <w:rPr>
                <w:rFonts w:ascii="Calibri" w:eastAsia="Calibri" w:hAnsi="Calibri" w:cs="Calibri"/>
                <w:b/>
                <w:iCs/>
                <w:sz w:val="24"/>
                <w:szCs w:val="24"/>
                <w:lang w:val="el-GR" w:eastAsia="el-GR"/>
              </w:rPr>
              <w:t>ΑΙΤΗΣΗ - ΔΗΛΩΣΗ</w:t>
            </w:r>
            <w:bookmarkEnd w:id="0"/>
          </w:p>
        </w:tc>
      </w:tr>
      <w:tr w14:paraId="597CCC63" w14:textId="77777777" w:rsidTr="00C05A60">
        <w:tblPrEx>
          <w:tblW w:w="0" w:type="auto"/>
          <w:tblLook w:val="04A0"/>
        </w:tblPrEx>
        <w:trPr>
          <w:trHeight w:val="558"/>
        </w:trPr>
        <w:tc>
          <w:tcPr>
            <w:tcW w:w="9214" w:type="dxa"/>
            <w:gridSpan w:val="8"/>
          </w:tcPr>
          <w:p w:rsidR="001D69A6" w:rsidRPr="0022237E" w:rsidP="00C05A60" w14:paraId="7099DB3E" w14:textId="413F2DAE">
            <w:pPr>
              <w:pStyle w:val="ListParagraph"/>
              <w:ind w:left="29"/>
              <w:rPr>
                <w:rFonts w:ascii="Calibri" w:eastAsia="Calibri" w:hAnsi="Calibri" w:cs="Calibri"/>
                <w:iCs/>
                <w:sz w:val="24"/>
                <w:lang w:val="el-GR" w:eastAsia="el-GR"/>
              </w:rPr>
            </w:pPr>
            <w:r w:rsidRPr="0022237E">
              <w:rPr>
                <w:rFonts w:ascii="Calibri" w:eastAsia="Calibri" w:hAnsi="Calibri" w:cs="Calibri"/>
                <w:b/>
                <w:iCs/>
                <w:sz w:val="24"/>
                <w:lang w:val="el-GR" w:eastAsia="el-GR"/>
              </w:rPr>
              <w:t>Θέμα</w:t>
            </w:r>
            <w:r w:rsidRPr="0022237E">
              <w:rPr>
                <w:rFonts w:ascii="Calibri" w:eastAsia="Calibri" w:hAnsi="Calibri" w:cs="Calibri"/>
                <w:iCs/>
                <w:sz w:val="24"/>
                <w:lang w:val="el-GR" w:eastAsia="el-GR"/>
              </w:rPr>
              <w:t xml:space="preserve">: Εγγραφή στο </w:t>
            </w:r>
            <w:r w:rsidR="00D508BA">
              <w:rPr>
                <w:rFonts w:ascii="Calibri" w:eastAsia="Calibri" w:hAnsi="Calibri" w:cs="Calibri"/>
                <w:iCs/>
                <w:sz w:val="24"/>
                <w:lang w:val="el-GR" w:eastAsia="el-GR"/>
              </w:rPr>
              <w:t>Πρόγραμμα</w:t>
            </w:r>
            <w:r w:rsidRPr="0022237E" w:rsidR="00D508BA">
              <w:rPr>
                <w:rFonts w:ascii="Calibri" w:eastAsia="Calibri" w:hAnsi="Calibri" w:cs="Calibri"/>
                <w:iCs/>
                <w:sz w:val="24"/>
                <w:lang w:val="el-GR" w:eastAsia="el-GR"/>
              </w:rPr>
              <w:t xml:space="preserve"> </w:t>
            </w:r>
            <w:r w:rsidRPr="0022237E">
              <w:rPr>
                <w:rFonts w:ascii="Calibri" w:eastAsia="Calibri" w:hAnsi="Calibri" w:cs="Calibri"/>
                <w:iCs/>
                <w:sz w:val="24"/>
                <w:lang w:val="el-GR" w:eastAsia="el-GR"/>
              </w:rPr>
              <w:t>Διδακτορικών Σπουδών του ΤΔΔ του Π</w:t>
            </w:r>
            <w:r w:rsidRPr="0022237E" w:rsidR="00C05A60">
              <w:rPr>
                <w:rFonts w:ascii="Calibri" w:eastAsia="Calibri" w:hAnsi="Calibri" w:cs="Calibri"/>
                <w:iCs/>
                <w:sz w:val="24"/>
                <w:lang w:val="el-GR" w:eastAsia="el-GR"/>
              </w:rPr>
              <w:t>Θ</w:t>
            </w:r>
            <w:r w:rsidRPr="0022237E">
              <w:rPr>
                <w:rFonts w:ascii="Calibri" w:eastAsia="Calibri" w:hAnsi="Calibri" w:cs="Calibri"/>
                <w:iCs/>
                <w:sz w:val="24"/>
                <w:lang w:val="el-GR" w:eastAsia="el-GR"/>
              </w:rPr>
              <w:t>.</w:t>
            </w:r>
          </w:p>
        </w:tc>
      </w:tr>
      <w:tr w14:paraId="6F3B7207" w14:textId="77777777" w:rsidTr="006B5B45">
        <w:tblPrEx>
          <w:tblW w:w="0" w:type="auto"/>
          <w:tblLook w:val="04A0"/>
        </w:tblPrEx>
        <w:tc>
          <w:tcPr>
            <w:tcW w:w="2259" w:type="dxa"/>
            <w:vAlign w:val="bottom"/>
          </w:tcPr>
          <w:p w:rsidR="00C05A60" w:rsidRPr="0022237E" w:rsidP="001D69A6" w14:paraId="23B9DD57" w14:textId="77777777">
            <w:pPr>
              <w:pStyle w:val="ListParagraph"/>
              <w:ind w:left="0"/>
              <w:rPr>
                <w:rFonts w:ascii="Calibri" w:eastAsia="Calibri" w:hAnsi="Calibri" w:cs="Calibri"/>
                <w:iCs/>
                <w:sz w:val="24"/>
                <w:lang w:eastAsia="el-GR"/>
              </w:rPr>
            </w:pPr>
            <w:r w:rsidRPr="0022237E">
              <w:rPr>
                <w:rFonts w:ascii="Calibri" w:eastAsia="Calibri" w:hAnsi="Calibri" w:cs="Calibri"/>
                <w:iCs/>
                <w:sz w:val="24"/>
                <w:lang w:val="el-GR" w:eastAsia="el-GR"/>
              </w:rPr>
              <w:t>Ονοματεπώνυμο</w:t>
            </w:r>
            <w:r w:rsidRPr="0022237E">
              <w:rPr>
                <w:rFonts w:ascii="Calibri" w:eastAsia="Calibri" w:hAnsi="Calibri" w:cs="Calibri"/>
                <w:iCs/>
                <w:sz w:val="24"/>
                <w:lang w:eastAsia="el-GR"/>
              </w:rPr>
              <w:t>:</w:t>
            </w:r>
          </w:p>
        </w:tc>
        <w:tc>
          <w:tcPr>
            <w:tcW w:w="6955" w:type="dxa"/>
            <w:gridSpan w:val="7"/>
            <w:tcBorders>
              <w:bottom w:val="dotted" w:sz="12" w:space="0" w:color="auto"/>
            </w:tcBorders>
            <w:vAlign w:val="bottom"/>
          </w:tcPr>
          <w:p w:rsidR="00C05A60" w:rsidRPr="0022237E" w:rsidP="001D69A6" w14:paraId="2C6D113F" w14:textId="77777777">
            <w:pPr>
              <w:pStyle w:val="ListParagraph"/>
              <w:ind w:left="0"/>
              <w:rPr>
                <w:rFonts w:ascii="Calibri" w:eastAsia="Calibri" w:hAnsi="Calibri" w:cs="Calibri"/>
                <w:iCs/>
                <w:sz w:val="24"/>
                <w:lang w:eastAsia="el-GR"/>
              </w:rPr>
            </w:pPr>
          </w:p>
        </w:tc>
      </w:tr>
      <w:tr w14:paraId="638BD290" w14:textId="77777777" w:rsidTr="00C05A60">
        <w:tblPrEx>
          <w:tblW w:w="0" w:type="auto"/>
          <w:tblLook w:val="04A0"/>
        </w:tblPrEx>
        <w:tc>
          <w:tcPr>
            <w:tcW w:w="2259" w:type="dxa"/>
            <w:vAlign w:val="bottom"/>
          </w:tcPr>
          <w:p w:rsidR="00C05A60" w:rsidRPr="0022237E" w:rsidP="001D69A6" w14:paraId="56927612" w14:textId="77777777">
            <w:pPr>
              <w:pStyle w:val="ListParagraph"/>
              <w:ind w:left="0"/>
              <w:rPr>
                <w:rFonts w:ascii="Calibri" w:eastAsia="Calibri" w:hAnsi="Calibri" w:cs="Calibri"/>
                <w:iCs/>
                <w:sz w:val="24"/>
                <w:lang w:val="el-GR" w:eastAsia="el-GR"/>
              </w:rPr>
            </w:pPr>
            <w:r w:rsidRPr="0022237E">
              <w:rPr>
                <w:rFonts w:ascii="Calibri" w:eastAsia="Calibri" w:hAnsi="Calibri" w:cs="Calibri"/>
                <w:iCs/>
                <w:sz w:val="24"/>
                <w:lang w:val="el-GR" w:eastAsia="el-GR"/>
              </w:rPr>
              <w:t>Πατρώνυμο:</w:t>
            </w:r>
          </w:p>
        </w:tc>
        <w:tc>
          <w:tcPr>
            <w:tcW w:w="6955" w:type="dxa"/>
            <w:gridSpan w:val="7"/>
            <w:tcBorders>
              <w:bottom w:val="dotted" w:sz="12" w:space="0" w:color="auto"/>
            </w:tcBorders>
            <w:vAlign w:val="bottom"/>
          </w:tcPr>
          <w:p w:rsidR="00C05A60" w:rsidRPr="0022237E" w:rsidP="001D69A6" w14:paraId="4BC8705F" w14:textId="77777777">
            <w:pPr>
              <w:pStyle w:val="ListParagraph"/>
              <w:ind w:left="0"/>
              <w:rPr>
                <w:rFonts w:ascii="Calibri" w:eastAsia="Calibri" w:hAnsi="Calibri" w:cs="Calibri"/>
                <w:iCs/>
                <w:sz w:val="24"/>
                <w:lang w:eastAsia="el-GR"/>
              </w:rPr>
            </w:pPr>
          </w:p>
        </w:tc>
      </w:tr>
      <w:tr w14:paraId="48A37C69" w14:textId="77777777" w:rsidTr="00C05A60">
        <w:tblPrEx>
          <w:tblW w:w="0" w:type="auto"/>
          <w:tblLook w:val="04A0"/>
        </w:tblPrEx>
        <w:tc>
          <w:tcPr>
            <w:tcW w:w="2259" w:type="dxa"/>
            <w:vAlign w:val="bottom"/>
          </w:tcPr>
          <w:p w:rsidR="00C05A60" w:rsidRPr="0022237E" w:rsidP="001D69A6" w14:paraId="0619C74A" w14:textId="77777777">
            <w:pPr>
              <w:pStyle w:val="ListParagraph"/>
              <w:ind w:left="0"/>
              <w:rPr>
                <w:rFonts w:ascii="Calibri" w:eastAsia="Calibri" w:hAnsi="Calibri" w:cs="Calibri"/>
                <w:iCs/>
                <w:sz w:val="24"/>
                <w:lang w:val="el-GR" w:eastAsia="el-GR"/>
              </w:rPr>
            </w:pPr>
            <w:r w:rsidRPr="0022237E">
              <w:rPr>
                <w:rFonts w:ascii="Calibri" w:eastAsia="Calibri" w:hAnsi="Calibri" w:cs="Calibri"/>
                <w:iCs/>
                <w:sz w:val="24"/>
                <w:lang w:eastAsia="el-GR"/>
              </w:rPr>
              <w:t>Email</w:t>
            </w:r>
            <w:r w:rsidRPr="0022237E">
              <w:rPr>
                <w:rFonts w:ascii="Calibri" w:eastAsia="Calibri" w:hAnsi="Calibri" w:cs="Calibri"/>
                <w:iCs/>
                <w:sz w:val="24"/>
                <w:lang w:val="el-GR" w:eastAsia="el-GR"/>
              </w:rPr>
              <w:t>:</w:t>
            </w:r>
          </w:p>
        </w:tc>
        <w:tc>
          <w:tcPr>
            <w:tcW w:w="6955" w:type="dxa"/>
            <w:gridSpan w:val="7"/>
            <w:tcBorders>
              <w:bottom w:val="dotted" w:sz="12" w:space="0" w:color="auto"/>
            </w:tcBorders>
            <w:vAlign w:val="bottom"/>
          </w:tcPr>
          <w:p w:rsidR="00C05A60" w:rsidRPr="0022237E" w:rsidP="001D69A6" w14:paraId="25FF27B8" w14:textId="77777777">
            <w:pPr>
              <w:pStyle w:val="ListParagraph"/>
              <w:ind w:left="0"/>
              <w:rPr>
                <w:rFonts w:ascii="Calibri" w:eastAsia="Calibri" w:hAnsi="Calibri" w:cs="Calibri"/>
                <w:iCs/>
                <w:sz w:val="24"/>
                <w:lang w:val="el-GR" w:eastAsia="el-GR"/>
              </w:rPr>
            </w:pPr>
          </w:p>
        </w:tc>
      </w:tr>
      <w:tr w14:paraId="189AE037" w14:textId="77777777" w:rsidTr="006B5B45">
        <w:tblPrEx>
          <w:tblW w:w="0" w:type="auto"/>
          <w:tblLook w:val="04A0"/>
        </w:tblPrEx>
        <w:tc>
          <w:tcPr>
            <w:tcW w:w="2259" w:type="dxa"/>
            <w:vAlign w:val="bottom"/>
          </w:tcPr>
          <w:p w:rsidR="00C05A60" w:rsidRPr="0022237E" w:rsidP="001D69A6" w14:paraId="42E89552" w14:textId="77777777">
            <w:pPr>
              <w:pStyle w:val="ListParagraph"/>
              <w:ind w:left="0"/>
              <w:rPr>
                <w:rFonts w:ascii="Calibri" w:eastAsia="Calibri" w:hAnsi="Calibri" w:cs="Calibri"/>
                <w:iCs/>
                <w:sz w:val="24"/>
                <w:lang w:val="el-GR" w:eastAsia="el-GR"/>
              </w:rPr>
            </w:pPr>
            <w:r w:rsidRPr="0022237E">
              <w:rPr>
                <w:rFonts w:ascii="Calibri" w:eastAsia="Calibri" w:hAnsi="Calibri" w:cs="Calibri"/>
                <w:iCs/>
                <w:sz w:val="24"/>
                <w:lang w:val="el-GR" w:eastAsia="el-GR"/>
              </w:rPr>
              <w:t>Κινητό τηλέφωνο:</w:t>
            </w:r>
          </w:p>
        </w:tc>
        <w:tc>
          <w:tcPr>
            <w:tcW w:w="6955" w:type="dxa"/>
            <w:gridSpan w:val="7"/>
            <w:tcBorders>
              <w:bottom w:val="dotted" w:sz="12" w:space="0" w:color="auto"/>
            </w:tcBorders>
            <w:vAlign w:val="bottom"/>
          </w:tcPr>
          <w:p w:rsidR="00C05A60" w:rsidRPr="0022237E" w:rsidP="001D69A6" w14:paraId="6FB54812" w14:textId="77777777">
            <w:pPr>
              <w:pStyle w:val="ListParagraph"/>
              <w:ind w:left="0"/>
              <w:rPr>
                <w:rFonts w:ascii="Calibri" w:eastAsia="Calibri" w:hAnsi="Calibri" w:cs="Calibri"/>
                <w:iCs/>
                <w:sz w:val="24"/>
                <w:lang w:val="el-GR" w:eastAsia="el-GR"/>
              </w:rPr>
            </w:pPr>
          </w:p>
        </w:tc>
      </w:tr>
      <w:tr w14:paraId="6F74D01C" w14:textId="77777777" w:rsidTr="000910D2">
        <w:tblPrEx>
          <w:tblW w:w="0" w:type="auto"/>
          <w:tblLook w:val="04A0"/>
        </w:tblPrEx>
        <w:trPr>
          <w:trHeight w:val="820"/>
        </w:trPr>
        <w:tc>
          <w:tcPr>
            <w:tcW w:w="9214" w:type="dxa"/>
            <w:gridSpan w:val="8"/>
            <w:vAlign w:val="bottom"/>
          </w:tcPr>
          <w:p w:rsidR="000910D2" w:rsidRPr="0022237E" w:rsidP="000910D2" w14:paraId="08985342" w14:textId="77777777">
            <w:pPr>
              <w:rPr>
                <w:rFonts w:ascii="Calibri" w:eastAsia="Calibri" w:hAnsi="Calibri" w:cs="Calibri"/>
                <w:iCs/>
                <w:sz w:val="24"/>
                <w:lang w:val="el-GR" w:eastAsia="el-GR"/>
              </w:rPr>
            </w:pPr>
            <w:r w:rsidRPr="0022237E">
              <w:rPr>
                <w:rFonts w:ascii="Calibri" w:eastAsia="Calibri" w:hAnsi="Calibri" w:cs="Calibri"/>
                <w:iCs/>
                <w:sz w:val="24"/>
                <w:lang w:val="el-GR" w:eastAsia="el-GR"/>
              </w:rPr>
              <w:t>Σας παρακαλώ να εγκρίνετε την αποδοχή μου ως Υποψήφιου/ας Διδάκτορα στο ΤΔΔ του</w:t>
            </w:r>
          </w:p>
          <w:p w:rsidR="001D69A6" w:rsidRPr="0022237E" w:rsidP="000910D2" w14:paraId="56BEC412" w14:textId="77777777">
            <w:pPr>
              <w:pStyle w:val="ListParagraph"/>
              <w:ind w:left="0"/>
              <w:rPr>
                <w:rFonts w:ascii="Calibri" w:eastAsia="Calibri" w:hAnsi="Calibri" w:cs="Calibri"/>
                <w:iCs/>
                <w:sz w:val="22"/>
                <w:lang w:val="el-GR" w:eastAsia="el-GR"/>
              </w:rPr>
            </w:pPr>
            <w:r w:rsidRPr="0022237E">
              <w:rPr>
                <w:rFonts w:ascii="Calibri" w:eastAsia="Calibri" w:hAnsi="Calibri" w:cs="Calibri"/>
                <w:iCs/>
                <w:sz w:val="24"/>
                <w:lang w:val="el-GR" w:eastAsia="el-GR"/>
              </w:rPr>
              <w:t>Πανεπιστημίου Θεσσαλίας στο</w:t>
            </w:r>
            <w:r w:rsidRPr="0022237E" w:rsidR="0024162E">
              <w:rPr>
                <w:rFonts w:ascii="Calibri" w:eastAsia="Calibri" w:hAnsi="Calibri" w:cs="Calibri"/>
                <w:iCs/>
                <w:sz w:val="24"/>
                <w:lang w:val="el-GR" w:eastAsia="el-GR"/>
              </w:rPr>
              <w:t>:</w:t>
            </w:r>
          </w:p>
        </w:tc>
      </w:tr>
      <w:tr w14:paraId="6DA91312" w14:textId="77777777" w:rsidTr="000910D2">
        <w:tblPrEx>
          <w:tblW w:w="0" w:type="auto"/>
          <w:tblLook w:val="04A0"/>
        </w:tblPrEx>
        <w:trPr>
          <w:trHeight w:val="70"/>
        </w:trPr>
        <w:tc>
          <w:tcPr>
            <w:tcW w:w="9214" w:type="dxa"/>
            <w:gridSpan w:val="8"/>
            <w:vAlign w:val="bottom"/>
          </w:tcPr>
          <w:p w:rsidR="001D69A6" w:rsidRPr="0022237E" w:rsidP="001D69A6" w14:paraId="6F60BFC0" w14:textId="77777777">
            <w:pPr>
              <w:pStyle w:val="ListParagraph"/>
              <w:ind w:left="0"/>
              <w:rPr>
                <w:rFonts w:ascii="Calibri" w:eastAsia="Calibri" w:hAnsi="Calibri" w:cs="Calibri"/>
                <w:iCs/>
                <w:sz w:val="16"/>
                <w:lang w:val="el-GR" w:eastAsia="el-GR"/>
              </w:rPr>
            </w:pPr>
          </w:p>
        </w:tc>
      </w:tr>
      <w:tr w14:paraId="74C1151E" w14:textId="77777777" w:rsidTr="0024162E">
        <w:tblPrEx>
          <w:tblW w:w="0" w:type="auto"/>
          <w:tblLook w:val="04A0"/>
        </w:tblPrEx>
        <w:trPr>
          <w:trHeight w:val="128"/>
        </w:trPr>
        <w:tc>
          <w:tcPr>
            <w:tcW w:w="4111" w:type="dxa"/>
            <w:gridSpan w:val="3"/>
            <w:tcBorders>
              <w:right w:val="single" w:sz="4" w:space="0" w:color="auto"/>
            </w:tcBorders>
            <w:vAlign w:val="center"/>
          </w:tcPr>
          <w:p w:rsidR="0024162E" w:rsidRPr="0022237E" w:rsidP="0024162E" w14:paraId="0A4D9027" w14:textId="77777777">
            <w:pPr>
              <w:pStyle w:val="ListParagraph"/>
              <w:ind w:left="0"/>
              <w:jc w:val="right"/>
              <w:rPr>
                <w:rFonts w:ascii="Calibri" w:eastAsia="Calibri" w:hAnsi="Calibri" w:cs="Calibri"/>
                <w:iCs/>
                <w:sz w:val="24"/>
                <w:lang w:val="el-GR" w:eastAsia="el-GR"/>
              </w:rPr>
            </w:pPr>
            <w:r w:rsidRPr="0022237E">
              <w:rPr>
                <w:rFonts w:ascii="Calibri" w:eastAsia="Calibri" w:hAnsi="Calibri" w:cs="Calibri"/>
                <w:iCs/>
                <w:sz w:val="24"/>
                <w:lang w:val="el-GR" w:eastAsia="el-GR"/>
              </w:rPr>
              <w:t xml:space="preserve">Χειμερινό Εξάμηνο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62E" w:rsidRPr="0022237E" w:rsidP="001D69A6" w14:paraId="5C9FF053" w14:textId="77777777">
            <w:pPr>
              <w:pStyle w:val="ListParagraph"/>
              <w:ind w:left="0"/>
              <w:rPr>
                <w:rFonts w:ascii="Calibri" w:eastAsia="Calibri" w:hAnsi="Calibri" w:cs="Calibri"/>
                <w:iCs/>
                <w:sz w:val="24"/>
                <w:lang w:eastAsia="el-GR"/>
              </w:rPr>
            </w:pPr>
          </w:p>
        </w:tc>
        <w:tc>
          <w:tcPr>
            <w:tcW w:w="212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62E" w:rsidRPr="0022237E" w:rsidP="0024162E" w14:paraId="7ED376EA" w14:textId="77777777">
            <w:pPr>
              <w:pStyle w:val="ListParagraph"/>
              <w:ind w:left="0"/>
              <w:jc w:val="right"/>
              <w:rPr>
                <w:rFonts w:ascii="Calibri" w:eastAsia="Calibri" w:hAnsi="Calibri" w:cs="Calibri"/>
                <w:iCs/>
                <w:sz w:val="24"/>
                <w:lang w:val="el-GR" w:eastAsia="el-GR"/>
              </w:rPr>
            </w:pPr>
            <w:r w:rsidRPr="0022237E">
              <w:rPr>
                <w:rFonts w:ascii="Calibri" w:eastAsia="Calibri" w:hAnsi="Calibri" w:cs="Calibri"/>
                <w:iCs/>
                <w:sz w:val="24"/>
                <w:lang w:val="el-GR" w:eastAsia="el-GR"/>
              </w:rPr>
              <w:t>Εαρινό Εξάμηνο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62E" w:rsidRPr="0022237E" w:rsidP="001D69A6" w14:paraId="1185FC40" w14:textId="77777777">
            <w:pPr>
              <w:pStyle w:val="ListParagraph"/>
              <w:ind w:left="0"/>
              <w:rPr>
                <w:rFonts w:ascii="Calibri" w:eastAsia="Calibri" w:hAnsi="Calibri" w:cs="Calibri"/>
                <w:iCs/>
                <w:sz w:val="24"/>
                <w:lang w:val="el-GR" w:eastAsia="el-GR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24162E" w:rsidRPr="0022237E" w:rsidP="001D69A6" w14:paraId="5C2AE5DC" w14:textId="77777777">
            <w:pPr>
              <w:pStyle w:val="ListParagraph"/>
              <w:ind w:left="0"/>
              <w:rPr>
                <w:rFonts w:ascii="Calibri" w:eastAsia="Calibri" w:hAnsi="Calibri" w:cs="Calibri"/>
                <w:iCs/>
                <w:sz w:val="24"/>
                <w:lang w:val="el-GR" w:eastAsia="el-GR"/>
              </w:rPr>
            </w:pPr>
          </w:p>
        </w:tc>
      </w:tr>
      <w:tr w14:paraId="684A0644" w14:textId="77777777" w:rsidTr="000910D2">
        <w:tblPrEx>
          <w:tblW w:w="0" w:type="auto"/>
          <w:tblLook w:val="04A0"/>
        </w:tblPrEx>
        <w:trPr>
          <w:trHeight w:val="128"/>
        </w:trPr>
        <w:tc>
          <w:tcPr>
            <w:tcW w:w="9214" w:type="dxa"/>
            <w:gridSpan w:val="8"/>
            <w:vAlign w:val="center"/>
          </w:tcPr>
          <w:p w:rsidR="001D69A6" w:rsidRPr="0022237E" w:rsidP="001D69A6" w14:paraId="2E5404D4" w14:textId="77777777">
            <w:pPr>
              <w:pStyle w:val="ListParagraph"/>
              <w:ind w:left="0"/>
              <w:rPr>
                <w:rFonts w:ascii="Calibri" w:eastAsia="Calibri" w:hAnsi="Calibri" w:cs="Calibri"/>
                <w:iCs/>
                <w:sz w:val="16"/>
                <w:lang w:val="el-GR" w:eastAsia="el-GR"/>
              </w:rPr>
            </w:pPr>
          </w:p>
        </w:tc>
      </w:tr>
      <w:tr w14:paraId="62188C31" w14:textId="77777777" w:rsidTr="0024162E">
        <w:tblPrEx>
          <w:tblW w:w="0" w:type="auto"/>
          <w:tblLook w:val="04A0"/>
        </w:tblPrEx>
        <w:trPr>
          <w:trHeight w:val="275"/>
        </w:trPr>
        <w:tc>
          <w:tcPr>
            <w:tcW w:w="9214" w:type="dxa"/>
            <w:gridSpan w:val="8"/>
            <w:vAlign w:val="bottom"/>
          </w:tcPr>
          <w:p w:rsidR="0024162E" w:rsidRPr="0022237E" w:rsidP="00CD5672" w14:paraId="7ADF42F4" w14:textId="77777777">
            <w:pPr>
              <w:pStyle w:val="ListParagraph"/>
              <w:ind w:left="0"/>
              <w:rPr>
                <w:rFonts w:ascii="Calibri" w:eastAsia="Calibri" w:hAnsi="Calibri" w:cs="Calibri"/>
                <w:iCs/>
                <w:sz w:val="22"/>
                <w:lang w:val="el-GR" w:eastAsia="el-GR"/>
              </w:rPr>
            </w:pPr>
            <w:r w:rsidRPr="0022237E">
              <w:rPr>
                <w:rFonts w:ascii="Calibri" w:eastAsia="Calibri" w:hAnsi="Calibri" w:cs="Calibri"/>
                <w:iCs/>
                <w:sz w:val="24"/>
                <w:lang w:val="el-GR" w:eastAsia="el-GR"/>
              </w:rPr>
              <w:t xml:space="preserve">του Ακαδημαϊκού Έτους </w:t>
            </w:r>
            <w:r w:rsidRPr="0022237E">
              <w:rPr>
                <w:rFonts w:ascii="Calibri" w:eastAsia="Calibri" w:hAnsi="Calibri" w:cs="Calibri"/>
                <w:b/>
                <w:iCs/>
                <w:sz w:val="24"/>
                <w:lang w:val="el-GR" w:eastAsia="el-GR"/>
              </w:rPr>
              <w:t>20….. - 20…..</w:t>
            </w:r>
          </w:p>
        </w:tc>
      </w:tr>
      <w:tr w14:paraId="09B95A60" w14:textId="77777777" w:rsidTr="002624FD">
        <w:tblPrEx>
          <w:tblW w:w="0" w:type="auto"/>
          <w:tblLook w:val="04A0"/>
        </w:tblPrEx>
        <w:trPr>
          <w:trHeight w:val="128"/>
        </w:trPr>
        <w:tc>
          <w:tcPr>
            <w:tcW w:w="9214" w:type="dxa"/>
            <w:gridSpan w:val="8"/>
            <w:vAlign w:val="center"/>
          </w:tcPr>
          <w:p w:rsidR="0024162E" w:rsidRPr="0022237E" w:rsidP="001D69A6" w14:paraId="62C70FE3" w14:textId="77777777">
            <w:pPr>
              <w:pStyle w:val="ListParagraph"/>
              <w:ind w:left="0"/>
              <w:rPr>
                <w:rFonts w:ascii="Calibri" w:eastAsia="Calibri" w:hAnsi="Calibri" w:cs="Calibri"/>
                <w:iCs/>
                <w:sz w:val="16"/>
                <w:lang w:val="el-GR" w:eastAsia="el-GR"/>
              </w:rPr>
            </w:pPr>
          </w:p>
        </w:tc>
      </w:tr>
      <w:tr w14:paraId="17D605E4" w14:textId="77777777" w:rsidTr="0024162E">
        <w:tblPrEx>
          <w:tblW w:w="0" w:type="auto"/>
          <w:tblLook w:val="04A0"/>
        </w:tblPrEx>
        <w:trPr>
          <w:trHeight w:val="495"/>
        </w:trPr>
        <w:tc>
          <w:tcPr>
            <w:tcW w:w="9214" w:type="dxa"/>
            <w:gridSpan w:val="8"/>
          </w:tcPr>
          <w:p w:rsidR="0024162E" w:rsidRPr="0022237E" w:rsidP="0024162E" w14:paraId="26CCBF5C" w14:textId="77777777">
            <w:pPr>
              <w:pStyle w:val="ListParagraph"/>
              <w:ind w:left="0"/>
              <w:rPr>
                <w:rFonts w:ascii="Calibri" w:eastAsia="Calibri" w:hAnsi="Calibri" w:cs="Calibri"/>
                <w:iCs/>
                <w:lang w:val="el-GR" w:eastAsia="el-GR"/>
              </w:rPr>
            </w:pPr>
            <w:r w:rsidRPr="0022237E">
              <w:rPr>
                <w:rFonts w:ascii="Calibri" w:eastAsia="Calibri" w:hAnsi="Calibri" w:cs="Calibri"/>
                <w:iCs/>
                <w:sz w:val="24"/>
                <w:lang w:val="el-GR" w:eastAsia="el-GR"/>
              </w:rPr>
              <w:t>Προτεινόμενος τίτλος της Διδακτορικής Διατριβής:</w:t>
            </w:r>
          </w:p>
        </w:tc>
      </w:tr>
      <w:tr w14:paraId="631BDD06" w14:textId="77777777" w:rsidTr="00C05A60">
        <w:tblPrEx>
          <w:tblW w:w="0" w:type="auto"/>
          <w:tblLook w:val="04A0"/>
        </w:tblPrEx>
        <w:trPr>
          <w:trHeight w:val="128"/>
        </w:trPr>
        <w:tc>
          <w:tcPr>
            <w:tcW w:w="9214" w:type="dxa"/>
            <w:gridSpan w:val="8"/>
            <w:vAlign w:val="bottom"/>
          </w:tcPr>
          <w:p w:rsidR="0024162E" w:rsidRPr="0022237E" w:rsidP="002624FD" w14:paraId="08ACAAA9" w14:textId="77777777">
            <w:pPr>
              <w:pStyle w:val="ListParagraph"/>
              <w:ind w:left="0"/>
              <w:jc w:val="center"/>
              <w:rPr>
                <w:rFonts w:ascii="Calibri" w:eastAsia="Calibri" w:hAnsi="Calibri" w:cs="Calibri"/>
                <w:iCs/>
                <w:sz w:val="16"/>
                <w:lang w:val="el-GR" w:eastAsia="el-GR"/>
              </w:rPr>
            </w:pPr>
            <w:r w:rsidRPr="0022237E">
              <w:rPr>
                <w:rFonts w:ascii="Calibri" w:eastAsia="Calibri" w:hAnsi="Calibri" w:cs="Calibri"/>
                <w:b/>
                <w:iCs/>
                <w:lang w:val="el-GR" w:eastAsia="el-GR"/>
              </w:rPr>
              <w:t xml:space="preserve"> (Ελληνικά):</w:t>
            </w:r>
          </w:p>
        </w:tc>
      </w:tr>
      <w:tr w14:paraId="43502B8D" w14:textId="77777777" w:rsidTr="00C05A60">
        <w:tblPrEx>
          <w:tblW w:w="0" w:type="auto"/>
          <w:tblLook w:val="04A0"/>
        </w:tblPrEx>
        <w:trPr>
          <w:trHeight w:val="211"/>
        </w:trPr>
        <w:tc>
          <w:tcPr>
            <w:tcW w:w="9214" w:type="dxa"/>
            <w:gridSpan w:val="8"/>
            <w:tcBorders>
              <w:bottom w:val="dotted" w:sz="12" w:space="0" w:color="auto"/>
            </w:tcBorders>
            <w:vAlign w:val="bottom"/>
          </w:tcPr>
          <w:p w:rsidR="0024162E" w:rsidRPr="0022237E" w:rsidP="002624FD" w14:paraId="3EFB21E5" w14:textId="77777777">
            <w:pPr>
              <w:pStyle w:val="ListParagraph"/>
              <w:ind w:left="0"/>
              <w:rPr>
                <w:rFonts w:ascii="Calibri" w:eastAsia="Calibri" w:hAnsi="Calibri" w:cs="Calibri"/>
                <w:iCs/>
                <w:sz w:val="24"/>
                <w:lang w:val="el-GR" w:eastAsia="el-GR"/>
              </w:rPr>
            </w:pPr>
          </w:p>
        </w:tc>
      </w:tr>
      <w:tr w14:paraId="22375405" w14:textId="77777777" w:rsidTr="00C05A60">
        <w:tblPrEx>
          <w:tblW w:w="0" w:type="auto"/>
          <w:tblLook w:val="04A0"/>
        </w:tblPrEx>
        <w:trPr>
          <w:trHeight w:val="128"/>
        </w:trPr>
        <w:tc>
          <w:tcPr>
            <w:tcW w:w="9214" w:type="dxa"/>
            <w:gridSpan w:val="8"/>
            <w:tcBorders>
              <w:top w:val="dotted" w:sz="12" w:space="0" w:color="auto"/>
              <w:bottom w:val="dotted" w:sz="12" w:space="0" w:color="auto"/>
            </w:tcBorders>
            <w:vAlign w:val="bottom"/>
          </w:tcPr>
          <w:p w:rsidR="0024162E" w:rsidRPr="0022237E" w:rsidP="00C05A60" w14:paraId="75A3A67F" w14:textId="77777777">
            <w:pPr>
              <w:pStyle w:val="ListParagraph"/>
              <w:ind w:left="0"/>
              <w:rPr>
                <w:rFonts w:ascii="Calibri" w:eastAsia="Calibri" w:hAnsi="Calibri" w:cs="Calibri"/>
                <w:iCs/>
                <w:sz w:val="24"/>
                <w:lang w:val="el-GR" w:eastAsia="el-GR"/>
              </w:rPr>
            </w:pPr>
          </w:p>
        </w:tc>
      </w:tr>
      <w:tr w14:paraId="5167BF92" w14:textId="77777777" w:rsidTr="00C05A60">
        <w:tblPrEx>
          <w:tblW w:w="0" w:type="auto"/>
          <w:tblLook w:val="04A0"/>
        </w:tblPrEx>
        <w:trPr>
          <w:trHeight w:val="70"/>
        </w:trPr>
        <w:tc>
          <w:tcPr>
            <w:tcW w:w="9214" w:type="dxa"/>
            <w:gridSpan w:val="8"/>
            <w:tcBorders>
              <w:top w:val="dotted" w:sz="12" w:space="0" w:color="auto"/>
              <w:bottom w:val="dotted" w:sz="12" w:space="0" w:color="auto"/>
            </w:tcBorders>
            <w:vAlign w:val="bottom"/>
          </w:tcPr>
          <w:p w:rsidR="0024162E" w:rsidRPr="0022237E" w:rsidP="00C05A60" w14:paraId="3F9EFD49" w14:textId="77777777">
            <w:pPr>
              <w:pStyle w:val="ListParagraph"/>
              <w:ind w:left="0"/>
              <w:rPr>
                <w:rFonts w:ascii="Calibri" w:eastAsia="Calibri" w:hAnsi="Calibri" w:cs="Calibri"/>
                <w:iCs/>
                <w:sz w:val="24"/>
                <w:lang w:val="el-GR" w:eastAsia="el-GR"/>
              </w:rPr>
            </w:pPr>
          </w:p>
        </w:tc>
      </w:tr>
      <w:tr w14:paraId="2424B84A" w14:textId="77777777" w:rsidTr="00C05A60">
        <w:tblPrEx>
          <w:tblW w:w="0" w:type="auto"/>
          <w:tblLook w:val="04A0"/>
        </w:tblPrEx>
        <w:trPr>
          <w:trHeight w:val="181"/>
        </w:trPr>
        <w:tc>
          <w:tcPr>
            <w:tcW w:w="9214" w:type="dxa"/>
            <w:gridSpan w:val="8"/>
            <w:tcBorders>
              <w:top w:val="dotted" w:sz="12" w:space="0" w:color="auto"/>
              <w:bottom w:val="dotted" w:sz="12" w:space="0" w:color="auto"/>
            </w:tcBorders>
            <w:vAlign w:val="bottom"/>
          </w:tcPr>
          <w:p w:rsidR="0024162E" w:rsidRPr="0022237E" w:rsidP="00C05A60" w14:paraId="142D2D04" w14:textId="77777777">
            <w:pPr>
              <w:pStyle w:val="ListParagraph"/>
              <w:ind w:left="0"/>
              <w:rPr>
                <w:rFonts w:ascii="Calibri" w:eastAsia="Calibri" w:hAnsi="Calibri" w:cs="Calibri"/>
                <w:iCs/>
                <w:sz w:val="24"/>
                <w:lang w:val="el-GR" w:eastAsia="el-GR"/>
              </w:rPr>
            </w:pPr>
          </w:p>
        </w:tc>
      </w:tr>
      <w:tr w14:paraId="4110E1F4" w14:textId="77777777" w:rsidTr="00C05A60">
        <w:tblPrEx>
          <w:tblW w:w="0" w:type="auto"/>
          <w:tblLook w:val="04A0"/>
        </w:tblPrEx>
        <w:trPr>
          <w:trHeight w:val="128"/>
        </w:trPr>
        <w:tc>
          <w:tcPr>
            <w:tcW w:w="9214" w:type="dxa"/>
            <w:gridSpan w:val="8"/>
            <w:tcBorders>
              <w:top w:val="dotted" w:sz="12" w:space="0" w:color="auto"/>
            </w:tcBorders>
            <w:vAlign w:val="bottom"/>
          </w:tcPr>
          <w:p w:rsidR="0024162E" w:rsidRPr="0022237E" w:rsidP="002624FD" w14:paraId="2FBEAD73" w14:textId="77777777">
            <w:pPr>
              <w:pStyle w:val="ListParagraph"/>
              <w:ind w:left="0"/>
              <w:jc w:val="center"/>
              <w:rPr>
                <w:rFonts w:ascii="Calibri" w:eastAsia="Calibri" w:hAnsi="Calibri" w:cs="Calibri"/>
                <w:iCs/>
                <w:sz w:val="16"/>
                <w:lang w:eastAsia="el-GR"/>
              </w:rPr>
            </w:pPr>
          </w:p>
        </w:tc>
      </w:tr>
      <w:tr w14:paraId="3DB0A568" w14:textId="77777777" w:rsidTr="002624FD">
        <w:tblPrEx>
          <w:tblW w:w="0" w:type="auto"/>
          <w:tblLook w:val="04A0"/>
        </w:tblPrEx>
        <w:trPr>
          <w:trHeight w:val="128"/>
        </w:trPr>
        <w:tc>
          <w:tcPr>
            <w:tcW w:w="9214" w:type="dxa"/>
            <w:gridSpan w:val="8"/>
            <w:vAlign w:val="bottom"/>
          </w:tcPr>
          <w:p w:rsidR="0024162E" w:rsidRPr="0022237E" w:rsidP="002624FD" w14:paraId="3FB92AED" w14:textId="77777777">
            <w:pPr>
              <w:pStyle w:val="ListParagraph"/>
              <w:ind w:left="0"/>
              <w:jc w:val="center"/>
              <w:rPr>
                <w:rFonts w:ascii="Calibri" w:eastAsia="Calibri" w:hAnsi="Calibri" w:cs="Calibri"/>
                <w:iCs/>
                <w:sz w:val="16"/>
                <w:lang w:val="el-GR" w:eastAsia="el-GR"/>
              </w:rPr>
            </w:pPr>
            <w:r w:rsidRPr="0022237E">
              <w:rPr>
                <w:rFonts w:ascii="Calibri" w:eastAsia="Calibri" w:hAnsi="Calibri" w:cs="Calibri"/>
                <w:b/>
                <w:iCs/>
                <w:lang w:val="el-GR" w:eastAsia="el-GR"/>
              </w:rPr>
              <w:t xml:space="preserve"> (Αγγλικά):</w:t>
            </w:r>
          </w:p>
        </w:tc>
      </w:tr>
      <w:tr w14:paraId="21BA8255" w14:textId="77777777" w:rsidTr="006B5B45">
        <w:tblPrEx>
          <w:tblW w:w="0" w:type="auto"/>
          <w:tblLook w:val="04A0"/>
        </w:tblPrEx>
        <w:trPr>
          <w:trHeight w:val="211"/>
        </w:trPr>
        <w:tc>
          <w:tcPr>
            <w:tcW w:w="9214" w:type="dxa"/>
            <w:gridSpan w:val="8"/>
            <w:tcBorders>
              <w:bottom w:val="dotted" w:sz="12" w:space="0" w:color="auto"/>
            </w:tcBorders>
            <w:vAlign w:val="bottom"/>
          </w:tcPr>
          <w:p w:rsidR="00125FC7" w:rsidRPr="0022237E" w:rsidP="006B5B45" w14:paraId="3CC6626B" w14:textId="77777777">
            <w:pPr>
              <w:pStyle w:val="ListParagraph"/>
              <w:ind w:left="0"/>
              <w:rPr>
                <w:rFonts w:ascii="Calibri" w:eastAsia="Calibri" w:hAnsi="Calibri" w:cs="Calibri"/>
                <w:iCs/>
                <w:sz w:val="24"/>
                <w:lang w:val="el-GR" w:eastAsia="el-GR"/>
              </w:rPr>
            </w:pPr>
          </w:p>
        </w:tc>
      </w:tr>
      <w:tr w14:paraId="67BDDB92" w14:textId="77777777" w:rsidTr="006B5B45">
        <w:tblPrEx>
          <w:tblW w:w="0" w:type="auto"/>
          <w:tblLook w:val="04A0"/>
        </w:tblPrEx>
        <w:trPr>
          <w:trHeight w:val="128"/>
        </w:trPr>
        <w:tc>
          <w:tcPr>
            <w:tcW w:w="9214" w:type="dxa"/>
            <w:gridSpan w:val="8"/>
            <w:tcBorders>
              <w:top w:val="dotted" w:sz="12" w:space="0" w:color="auto"/>
              <w:bottom w:val="dotted" w:sz="12" w:space="0" w:color="auto"/>
            </w:tcBorders>
            <w:vAlign w:val="bottom"/>
          </w:tcPr>
          <w:p w:rsidR="00125FC7" w:rsidRPr="0022237E" w:rsidP="006B5B45" w14:paraId="0B26BA18" w14:textId="77777777">
            <w:pPr>
              <w:pStyle w:val="ListParagraph"/>
              <w:ind w:left="0"/>
              <w:rPr>
                <w:rFonts w:ascii="Calibri" w:eastAsia="Calibri" w:hAnsi="Calibri" w:cs="Calibri"/>
                <w:iCs/>
                <w:sz w:val="24"/>
                <w:lang w:val="el-GR" w:eastAsia="el-GR"/>
              </w:rPr>
            </w:pPr>
          </w:p>
        </w:tc>
      </w:tr>
      <w:tr w14:paraId="24A071F6" w14:textId="77777777" w:rsidTr="006B5B45">
        <w:tblPrEx>
          <w:tblW w:w="0" w:type="auto"/>
          <w:tblLook w:val="04A0"/>
        </w:tblPrEx>
        <w:trPr>
          <w:trHeight w:val="70"/>
        </w:trPr>
        <w:tc>
          <w:tcPr>
            <w:tcW w:w="9214" w:type="dxa"/>
            <w:gridSpan w:val="8"/>
            <w:tcBorders>
              <w:top w:val="dotted" w:sz="12" w:space="0" w:color="auto"/>
              <w:bottom w:val="dotted" w:sz="12" w:space="0" w:color="auto"/>
            </w:tcBorders>
            <w:vAlign w:val="bottom"/>
          </w:tcPr>
          <w:p w:rsidR="00125FC7" w:rsidRPr="0022237E" w:rsidP="006B5B45" w14:paraId="799D5A5C" w14:textId="77777777">
            <w:pPr>
              <w:pStyle w:val="ListParagraph"/>
              <w:ind w:left="0"/>
              <w:rPr>
                <w:rFonts w:ascii="Calibri" w:eastAsia="Calibri" w:hAnsi="Calibri" w:cs="Calibri"/>
                <w:iCs/>
                <w:sz w:val="24"/>
                <w:lang w:val="el-GR" w:eastAsia="el-GR"/>
              </w:rPr>
            </w:pPr>
          </w:p>
        </w:tc>
      </w:tr>
      <w:tr w14:paraId="5E052158" w14:textId="77777777" w:rsidTr="006B5B45">
        <w:tblPrEx>
          <w:tblW w:w="0" w:type="auto"/>
          <w:tblLook w:val="04A0"/>
        </w:tblPrEx>
        <w:trPr>
          <w:trHeight w:val="181"/>
        </w:trPr>
        <w:tc>
          <w:tcPr>
            <w:tcW w:w="9214" w:type="dxa"/>
            <w:gridSpan w:val="8"/>
            <w:tcBorders>
              <w:top w:val="dotted" w:sz="12" w:space="0" w:color="auto"/>
              <w:bottom w:val="dotted" w:sz="12" w:space="0" w:color="auto"/>
            </w:tcBorders>
            <w:vAlign w:val="bottom"/>
          </w:tcPr>
          <w:p w:rsidR="00125FC7" w:rsidRPr="0022237E" w:rsidP="006B5B45" w14:paraId="3A40ABA1" w14:textId="77777777">
            <w:pPr>
              <w:pStyle w:val="ListParagraph"/>
              <w:ind w:left="0"/>
              <w:rPr>
                <w:rFonts w:ascii="Calibri" w:eastAsia="Calibri" w:hAnsi="Calibri" w:cs="Calibri"/>
                <w:iCs/>
                <w:sz w:val="24"/>
                <w:lang w:val="el-GR" w:eastAsia="el-GR"/>
              </w:rPr>
            </w:pPr>
          </w:p>
        </w:tc>
      </w:tr>
      <w:tr w14:paraId="0CA2B622" w14:textId="77777777" w:rsidTr="002624FD">
        <w:tblPrEx>
          <w:tblW w:w="0" w:type="auto"/>
          <w:tblLook w:val="04A0"/>
        </w:tblPrEx>
        <w:trPr>
          <w:trHeight w:val="128"/>
        </w:trPr>
        <w:tc>
          <w:tcPr>
            <w:tcW w:w="9214" w:type="dxa"/>
            <w:gridSpan w:val="8"/>
            <w:vAlign w:val="bottom"/>
          </w:tcPr>
          <w:p w:rsidR="0024162E" w:rsidRPr="0022237E" w:rsidP="002624FD" w14:paraId="05DD0F5A" w14:textId="77777777">
            <w:pPr>
              <w:pStyle w:val="ListParagraph"/>
              <w:ind w:left="0"/>
              <w:jc w:val="center"/>
              <w:rPr>
                <w:rFonts w:ascii="Calibri" w:eastAsia="Calibri" w:hAnsi="Calibri" w:cs="Calibri"/>
                <w:iCs/>
                <w:sz w:val="16"/>
                <w:lang w:eastAsia="el-GR"/>
              </w:rPr>
            </w:pPr>
          </w:p>
        </w:tc>
      </w:tr>
      <w:tr w14:paraId="6968CCC2" w14:textId="77777777" w:rsidTr="0024162E">
        <w:tblPrEx>
          <w:tblW w:w="0" w:type="auto"/>
          <w:tblLook w:val="04A0"/>
        </w:tblPrEx>
        <w:trPr>
          <w:trHeight w:val="409"/>
        </w:trPr>
        <w:tc>
          <w:tcPr>
            <w:tcW w:w="9214" w:type="dxa"/>
            <w:gridSpan w:val="8"/>
            <w:vAlign w:val="bottom"/>
          </w:tcPr>
          <w:p w:rsidR="0024162E" w:rsidRPr="0022237E" w:rsidP="0024162E" w14:paraId="5931DFF0" w14:textId="77777777">
            <w:pPr>
              <w:rPr>
                <w:rFonts w:ascii="Calibri" w:eastAsia="Calibri" w:hAnsi="Calibri" w:cs="Calibri"/>
                <w:iCs/>
                <w:sz w:val="22"/>
                <w:lang w:val="el-GR" w:eastAsia="el-GR"/>
              </w:rPr>
            </w:pPr>
            <w:r w:rsidRPr="0022237E">
              <w:rPr>
                <w:rFonts w:ascii="Calibri" w:eastAsia="Calibri" w:hAnsi="Calibri" w:cs="Calibri"/>
                <w:iCs/>
                <w:sz w:val="24"/>
                <w:lang w:val="el-GR" w:eastAsia="el-GR"/>
              </w:rPr>
              <w:t>Προτεινόμενη γλώσσα εκπόνησης της Διδακτορικής Διατριβής:</w:t>
            </w:r>
          </w:p>
        </w:tc>
      </w:tr>
      <w:tr w14:paraId="093711FB" w14:textId="77777777" w:rsidTr="002624FD">
        <w:tblPrEx>
          <w:tblW w:w="0" w:type="auto"/>
          <w:tblLook w:val="04A0"/>
        </w:tblPrEx>
        <w:trPr>
          <w:trHeight w:val="70"/>
        </w:trPr>
        <w:tc>
          <w:tcPr>
            <w:tcW w:w="9214" w:type="dxa"/>
            <w:gridSpan w:val="8"/>
            <w:vAlign w:val="bottom"/>
          </w:tcPr>
          <w:p w:rsidR="0024162E" w:rsidRPr="0022237E" w:rsidP="002624FD" w14:paraId="74840EC2" w14:textId="77777777">
            <w:pPr>
              <w:pStyle w:val="ListParagraph"/>
              <w:ind w:left="0"/>
              <w:rPr>
                <w:rFonts w:ascii="Calibri" w:eastAsia="Calibri" w:hAnsi="Calibri" w:cs="Calibri"/>
                <w:iCs/>
                <w:sz w:val="16"/>
                <w:lang w:val="el-GR" w:eastAsia="el-GR"/>
              </w:rPr>
            </w:pPr>
          </w:p>
        </w:tc>
      </w:tr>
      <w:tr w14:paraId="0019F271" w14:textId="77777777" w:rsidTr="002624FD">
        <w:tblPrEx>
          <w:tblW w:w="0" w:type="auto"/>
          <w:tblLook w:val="04A0"/>
        </w:tblPrEx>
        <w:trPr>
          <w:trHeight w:val="128"/>
        </w:trPr>
        <w:tc>
          <w:tcPr>
            <w:tcW w:w="4111" w:type="dxa"/>
            <w:gridSpan w:val="3"/>
            <w:tcBorders>
              <w:right w:val="single" w:sz="4" w:space="0" w:color="auto"/>
            </w:tcBorders>
            <w:vAlign w:val="center"/>
          </w:tcPr>
          <w:p w:rsidR="0024162E" w:rsidRPr="0022237E" w:rsidP="002624FD" w14:paraId="20B97412" w14:textId="77777777">
            <w:pPr>
              <w:pStyle w:val="ListParagraph"/>
              <w:ind w:left="0"/>
              <w:jc w:val="right"/>
              <w:rPr>
                <w:rFonts w:ascii="Calibri" w:eastAsia="Calibri" w:hAnsi="Calibri" w:cs="Calibri"/>
                <w:iCs/>
                <w:sz w:val="24"/>
                <w:lang w:val="el-GR" w:eastAsia="el-GR"/>
              </w:rPr>
            </w:pPr>
            <w:r w:rsidRPr="0022237E">
              <w:rPr>
                <w:rFonts w:ascii="Calibri" w:eastAsia="Calibri" w:hAnsi="Calibri" w:cs="Calibri"/>
                <w:iCs/>
                <w:sz w:val="24"/>
                <w:lang w:val="el-GR" w:eastAsia="el-GR"/>
              </w:rPr>
              <w:t xml:space="preserve">Αγγλικά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62E" w:rsidRPr="0022237E" w:rsidP="002624FD" w14:paraId="05A69EA0" w14:textId="77777777">
            <w:pPr>
              <w:pStyle w:val="ListParagraph"/>
              <w:ind w:left="0"/>
              <w:rPr>
                <w:rFonts w:ascii="Calibri" w:eastAsia="Calibri" w:hAnsi="Calibri" w:cs="Calibri"/>
                <w:iCs/>
                <w:sz w:val="24"/>
                <w:lang w:eastAsia="el-GR"/>
              </w:rPr>
            </w:pPr>
          </w:p>
        </w:tc>
        <w:tc>
          <w:tcPr>
            <w:tcW w:w="212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62E" w:rsidRPr="0022237E" w:rsidP="002624FD" w14:paraId="6420098F" w14:textId="77777777">
            <w:pPr>
              <w:pStyle w:val="ListParagraph"/>
              <w:ind w:left="0"/>
              <w:jc w:val="right"/>
              <w:rPr>
                <w:rFonts w:ascii="Calibri" w:eastAsia="Calibri" w:hAnsi="Calibri" w:cs="Calibri"/>
                <w:iCs/>
                <w:sz w:val="24"/>
                <w:lang w:val="el-GR" w:eastAsia="el-GR"/>
              </w:rPr>
            </w:pPr>
            <w:r w:rsidRPr="0022237E">
              <w:rPr>
                <w:rFonts w:ascii="Calibri" w:eastAsia="Calibri" w:hAnsi="Calibri" w:cs="Calibri"/>
                <w:iCs/>
                <w:sz w:val="24"/>
                <w:lang w:val="el-GR" w:eastAsia="el-GR"/>
              </w:rPr>
              <w:t>Ελληνικά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62E" w:rsidRPr="0022237E" w:rsidP="002624FD" w14:paraId="3C1B9DF3" w14:textId="77777777">
            <w:pPr>
              <w:pStyle w:val="ListParagraph"/>
              <w:ind w:left="0"/>
              <w:rPr>
                <w:rFonts w:ascii="Calibri" w:eastAsia="Calibri" w:hAnsi="Calibri" w:cs="Calibri"/>
                <w:iCs/>
                <w:sz w:val="24"/>
                <w:lang w:val="el-GR" w:eastAsia="el-GR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24162E" w:rsidRPr="0022237E" w:rsidP="002624FD" w14:paraId="0A873571" w14:textId="77777777">
            <w:pPr>
              <w:pStyle w:val="ListParagraph"/>
              <w:ind w:left="0"/>
              <w:rPr>
                <w:rFonts w:ascii="Calibri" w:eastAsia="Calibri" w:hAnsi="Calibri" w:cs="Calibri"/>
                <w:iCs/>
                <w:sz w:val="24"/>
                <w:lang w:val="el-GR" w:eastAsia="el-GR"/>
              </w:rPr>
            </w:pPr>
          </w:p>
        </w:tc>
      </w:tr>
      <w:tr w14:paraId="24982D1E" w14:textId="77777777" w:rsidTr="002624FD">
        <w:tblPrEx>
          <w:tblW w:w="0" w:type="auto"/>
          <w:tblLook w:val="04A0"/>
        </w:tblPrEx>
        <w:trPr>
          <w:trHeight w:val="128"/>
        </w:trPr>
        <w:tc>
          <w:tcPr>
            <w:tcW w:w="9214" w:type="dxa"/>
            <w:gridSpan w:val="8"/>
            <w:vAlign w:val="center"/>
          </w:tcPr>
          <w:p w:rsidR="0024162E" w:rsidRPr="0022237E" w:rsidP="002624FD" w14:paraId="7E7689FA" w14:textId="624892F3">
            <w:pPr>
              <w:pStyle w:val="ListParagraph"/>
              <w:ind w:left="0"/>
              <w:rPr>
                <w:rFonts w:ascii="Calibri" w:eastAsia="Calibri" w:hAnsi="Calibri" w:cs="Calibri"/>
                <w:iCs/>
                <w:sz w:val="16"/>
                <w:lang w:val="el-GR" w:eastAsia="el-GR"/>
              </w:rPr>
            </w:pPr>
            <w:r w:rsidRPr="00FB22C1">
              <w:rPr>
                <w:rFonts w:ascii="Calibri" w:eastAsia="Calibri" w:hAnsi="Calibri" w:cs="Calibri"/>
                <w:iCs/>
                <w:sz w:val="16"/>
                <w:lang w:val="el-GR" w:eastAsia="el-GR"/>
              </w:rPr>
              <w:t>Προτεινόμενος τρόπος φοίτησης                           Πλήρης                                                  Μερική</w:t>
            </w:r>
            <w:r>
              <w:rPr>
                <w:rFonts w:ascii="Calibri" w:eastAsia="Calibri" w:hAnsi="Calibri" w:cs="Calibri"/>
                <w:iCs/>
                <w:sz w:val="16"/>
                <w:lang w:val="el-GR" w:eastAsia="el-GR"/>
              </w:rPr>
              <w:t xml:space="preserve">  </w:t>
            </w:r>
            <w:r w:rsidRPr="00D071D9">
              <w:rPr>
                <w:rFonts w:ascii="Calibri" w:eastAsia="Calibri" w:hAnsi="Calibri" w:cs="Calibri"/>
                <w:iCs/>
                <w:sz w:val="16"/>
                <w:lang w:val="el-GR" w:eastAsia="el-GR"/>
              </w:rPr>
              <w:t xml:space="preserve"> </w:t>
            </w:r>
          </w:p>
        </w:tc>
      </w:tr>
      <w:tr w14:paraId="257AB38C" w14:textId="77777777" w:rsidTr="0024162E">
        <w:tblPrEx>
          <w:tblW w:w="0" w:type="auto"/>
          <w:tblLook w:val="04A0"/>
        </w:tblPrEx>
        <w:trPr>
          <w:trHeight w:val="621"/>
        </w:trPr>
        <w:tc>
          <w:tcPr>
            <w:tcW w:w="9214" w:type="dxa"/>
            <w:gridSpan w:val="8"/>
          </w:tcPr>
          <w:p w:rsidR="001D69A6" w:rsidRPr="0022237E" w:rsidP="006847D9" w14:paraId="7D078B5F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Cs/>
                <w:sz w:val="24"/>
                <w:lang w:val="el-GR" w:eastAsia="el-GR"/>
              </w:rPr>
            </w:pPr>
            <w:r w:rsidRPr="0022237E">
              <w:rPr>
                <w:rFonts w:ascii="Calibri" w:eastAsia="Calibri" w:hAnsi="Calibri" w:cs="Calibri"/>
                <w:iCs/>
                <w:sz w:val="22"/>
                <w:lang w:val="el-GR" w:eastAsia="el-GR"/>
              </w:rPr>
              <w:t xml:space="preserve">Προτεινόμενο μέλος Διδακτικού Ερευνητικού Προσωπικού (ΔΕΠ) του Τμήματος που θα επιβλέπει τη Διδακτορική Διατριβή, που έχει δικαίωμα επίβλεψης Διδακτορικής Διατριβής, σύμφωνα με όσα ορίζονται στο άρθρο </w:t>
            </w:r>
            <w:r w:rsidRPr="0022237E" w:rsidR="006847D9">
              <w:rPr>
                <w:rFonts w:ascii="Calibri" w:eastAsia="Calibri" w:hAnsi="Calibri" w:cs="Calibri"/>
                <w:iCs/>
                <w:sz w:val="22"/>
                <w:lang w:val="el-GR" w:eastAsia="el-GR"/>
              </w:rPr>
              <w:t>92</w:t>
            </w:r>
            <w:r w:rsidRPr="0022237E">
              <w:rPr>
                <w:rFonts w:ascii="Calibri" w:eastAsia="Calibri" w:hAnsi="Calibri" w:cs="Calibri"/>
                <w:iCs/>
                <w:sz w:val="22"/>
                <w:lang w:val="el-GR" w:eastAsia="el-GR"/>
              </w:rPr>
              <w:t xml:space="preserve"> του Ν.4</w:t>
            </w:r>
            <w:r w:rsidRPr="0022237E" w:rsidR="006847D9">
              <w:rPr>
                <w:rFonts w:ascii="Calibri" w:eastAsia="Calibri" w:hAnsi="Calibri" w:cs="Calibri"/>
                <w:iCs/>
                <w:sz w:val="22"/>
                <w:lang w:val="el-GR" w:eastAsia="el-GR"/>
              </w:rPr>
              <w:t>957</w:t>
            </w:r>
            <w:r w:rsidRPr="0022237E">
              <w:rPr>
                <w:rFonts w:ascii="Calibri" w:eastAsia="Calibri" w:hAnsi="Calibri" w:cs="Calibri"/>
                <w:iCs/>
                <w:sz w:val="22"/>
                <w:lang w:val="el-GR" w:eastAsia="el-GR"/>
              </w:rPr>
              <w:t>/20</w:t>
            </w:r>
            <w:r w:rsidRPr="0022237E" w:rsidR="006847D9">
              <w:rPr>
                <w:rFonts w:ascii="Calibri" w:eastAsia="Calibri" w:hAnsi="Calibri" w:cs="Calibri"/>
                <w:iCs/>
                <w:sz w:val="22"/>
                <w:lang w:val="el-GR" w:eastAsia="el-GR"/>
              </w:rPr>
              <w:t>22</w:t>
            </w:r>
            <w:r w:rsidRPr="0022237E">
              <w:rPr>
                <w:rFonts w:ascii="Calibri" w:eastAsia="Calibri" w:hAnsi="Calibri" w:cs="Calibri"/>
                <w:iCs/>
                <w:sz w:val="22"/>
                <w:lang w:val="el-GR" w:eastAsia="el-GR"/>
              </w:rPr>
              <w:t>:</w:t>
            </w:r>
          </w:p>
        </w:tc>
      </w:tr>
      <w:tr w14:paraId="0C5BB438" w14:textId="77777777" w:rsidTr="006B5B45">
        <w:tblPrEx>
          <w:tblW w:w="0" w:type="auto"/>
          <w:tblLook w:val="04A0"/>
        </w:tblPrEx>
        <w:trPr>
          <w:trHeight w:val="636"/>
        </w:trPr>
        <w:tc>
          <w:tcPr>
            <w:tcW w:w="9214" w:type="dxa"/>
            <w:gridSpan w:val="8"/>
            <w:vAlign w:val="bottom"/>
          </w:tcPr>
          <w:p w:rsidR="001848FA" w:rsidRPr="0022237E" w:rsidP="001D69A6" w14:paraId="6F46DB65" w14:textId="77777777">
            <w:pPr>
              <w:pStyle w:val="ListParagraph"/>
              <w:ind w:left="0"/>
              <w:jc w:val="center"/>
              <w:rPr>
                <w:rFonts w:ascii="Calibri" w:eastAsia="Calibri" w:hAnsi="Calibri" w:cs="Calibri"/>
                <w:iCs/>
                <w:sz w:val="24"/>
                <w:lang w:val="el-GR" w:eastAsia="el-GR"/>
              </w:rPr>
            </w:pPr>
          </w:p>
        </w:tc>
      </w:tr>
      <w:tr w14:paraId="4990DD07" w14:textId="77777777" w:rsidTr="00125FC7">
        <w:tblPrEx>
          <w:tblW w:w="0" w:type="auto"/>
          <w:tblLook w:val="04A0"/>
        </w:tblPrEx>
        <w:trPr>
          <w:trHeight w:val="214"/>
        </w:trPr>
        <w:tc>
          <w:tcPr>
            <w:tcW w:w="9214" w:type="dxa"/>
            <w:gridSpan w:val="8"/>
            <w:tcBorders>
              <w:top w:val="dotted" w:sz="12" w:space="0" w:color="auto"/>
            </w:tcBorders>
          </w:tcPr>
          <w:p w:rsidR="001D69A6" w:rsidRPr="0022237E" w:rsidP="001D69A6" w14:paraId="351D8C01" w14:textId="77777777">
            <w:pPr>
              <w:jc w:val="both"/>
              <w:rPr>
                <w:rFonts w:ascii="Calibri" w:eastAsia="Calibri" w:hAnsi="Calibri" w:cs="Calibri"/>
                <w:iCs/>
                <w:sz w:val="24"/>
                <w:lang w:val="el-GR" w:eastAsia="el-GR"/>
              </w:rPr>
            </w:pPr>
          </w:p>
        </w:tc>
      </w:tr>
      <w:tr w14:paraId="16F66281" w14:textId="77777777" w:rsidTr="001D69A6">
        <w:tblPrEx>
          <w:tblW w:w="0" w:type="auto"/>
          <w:tblLook w:val="04A0"/>
        </w:tblPrEx>
        <w:trPr>
          <w:trHeight w:val="153"/>
        </w:trPr>
        <w:tc>
          <w:tcPr>
            <w:tcW w:w="9214" w:type="dxa"/>
            <w:gridSpan w:val="8"/>
            <w:vAlign w:val="center"/>
          </w:tcPr>
          <w:p w:rsidR="001D69A6" w:rsidRPr="0022237E" w:rsidP="001D69A6" w14:paraId="557C2724" w14:textId="77777777">
            <w:pPr>
              <w:ind w:right="142"/>
              <w:rPr>
                <w:rFonts w:cstheme="minorHAnsi"/>
                <w:b/>
                <w:lang w:val="el-GR" w:eastAsia="zh-CN"/>
              </w:rPr>
            </w:pPr>
          </w:p>
        </w:tc>
      </w:tr>
      <w:tr w14:paraId="65EB619D" w14:textId="77777777" w:rsidTr="00125FC7">
        <w:tblPrEx>
          <w:tblW w:w="0" w:type="auto"/>
          <w:tblLook w:val="04A0"/>
        </w:tblPrEx>
        <w:trPr>
          <w:trHeight w:val="1143"/>
        </w:trPr>
        <w:tc>
          <w:tcPr>
            <w:tcW w:w="3071" w:type="dxa"/>
            <w:gridSpan w:val="2"/>
          </w:tcPr>
          <w:p w:rsidR="001D69A6" w:rsidRPr="0022237E" w:rsidP="001D69A6" w14:paraId="052D9ADA" w14:textId="77777777">
            <w:pPr>
              <w:ind w:right="142"/>
              <w:jc w:val="center"/>
              <w:rPr>
                <w:rFonts w:cstheme="minorHAnsi"/>
                <w:b/>
                <w:lang w:val="el-GR" w:eastAsia="zh-CN"/>
              </w:rPr>
            </w:pPr>
          </w:p>
          <w:p w:rsidR="001D69A6" w:rsidRPr="0022237E" w:rsidP="001D69A6" w14:paraId="419A4236" w14:textId="77777777">
            <w:pPr>
              <w:pStyle w:val="ListParagraph"/>
              <w:ind w:left="0"/>
              <w:jc w:val="center"/>
              <w:rPr>
                <w:rFonts w:eastAsia="Calibri" w:cstheme="minorHAnsi"/>
                <w:iCs/>
                <w:sz w:val="24"/>
                <w:lang w:val="el-GR" w:eastAsia="el-GR"/>
              </w:rPr>
            </w:pPr>
          </w:p>
        </w:tc>
        <w:tc>
          <w:tcPr>
            <w:tcW w:w="3071" w:type="dxa"/>
            <w:gridSpan w:val="3"/>
          </w:tcPr>
          <w:p w:rsidR="001D69A6" w:rsidRPr="0022237E" w:rsidP="001D69A6" w14:paraId="55EAE11D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/>
                <w:iCs/>
                <w:lang w:val="el-GR" w:eastAsia="el-GR"/>
              </w:rPr>
            </w:pPr>
          </w:p>
        </w:tc>
        <w:tc>
          <w:tcPr>
            <w:tcW w:w="3072" w:type="dxa"/>
            <w:gridSpan w:val="3"/>
            <w:tcBorders>
              <w:bottom w:val="dotted" w:sz="12" w:space="0" w:color="auto"/>
            </w:tcBorders>
          </w:tcPr>
          <w:p w:rsidR="001D69A6" w:rsidRPr="0022237E" w:rsidP="001D69A6" w14:paraId="2ECB0B06" w14:textId="77777777">
            <w:pPr>
              <w:ind w:right="140"/>
              <w:jc w:val="center"/>
              <w:rPr>
                <w:rFonts w:asciiTheme="minorHAnsi" w:hAnsiTheme="minorHAnsi" w:cstheme="minorHAnsi"/>
                <w:b/>
                <w:lang w:val="el-GR" w:eastAsia="zh-CN"/>
              </w:rPr>
            </w:pPr>
            <w:r w:rsidRPr="0022237E">
              <w:rPr>
                <w:rFonts w:asciiTheme="minorHAnsi" w:hAnsiTheme="minorHAnsi" w:cstheme="minorHAnsi"/>
                <w:b/>
                <w:lang w:val="el-GR" w:eastAsia="zh-CN"/>
              </w:rPr>
              <w:t>Τρίκαλα, ….. / ….. / ……..</w:t>
            </w:r>
          </w:p>
          <w:p w:rsidR="001D69A6" w:rsidRPr="0022237E" w:rsidP="001D69A6" w14:paraId="3E72B7D3" w14:textId="77777777">
            <w:pPr>
              <w:ind w:right="140"/>
              <w:rPr>
                <w:rFonts w:asciiTheme="minorHAnsi" w:hAnsiTheme="minorHAnsi" w:cstheme="minorHAnsi"/>
                <w:b/>
                <w:sz w:val="16"/>
                <w:lang w:val="el-GR" w:eastAsia="zh-CN"/>
              </w:rPr>
            </w:pPr>
          </w:p>
          <w:p w:rsidR="001D69A6" w:rsidRPr="0022237E" w:rsidP="001D69A6" w14:paraId="520300E7" w14:textId="77777777">
            <w:pPr>
              <w:ind w:right="140"/>
              <w:jc w:val="center"/>
              <w:rPr>
                <w:rFonts w:asciiTheme="minorHAnsi" w:hAnsiTheme="minorHAnsi" w:cstheme="minorHAnsi"/>
                <w:b/>
                <w:lang w:val="el-GR" w:eastAsia="zh-CN"/>
              </w:rPr>
            </w:pPr>
            <w:r w:rsidRPr="0022237E">
              <w:rPr>
                <w:rFonts w:asciiTheme="minorHAnsi" w:hAnsiTheme="minorHAnsi" w:cstheme="minorHAnsi"/>
                <w:b/>
                <w:lang w:val="el-GR" w:eastAsia="zh-CN"/>
              </w:rPr>
              <w:t xml:space="preserve">Ο </w:t>
            </w:r>
            <w:r w:rsidRPr="0022237E" w:rsidR="0024162E">
              <w:rPr>
                <w:rFonts w:asciiTheme="minorHAnsi" w:hAnsiTheme="minorHAnsi" w:cstheme="minorHAnsi"/>
                <w:b/>
                <w:lang w:val="el-GR" w:eastAsia="zh-CN"/>
              </w:rPr>
              <w:t>Αιτών</w:t>
            </w:r>
            <w:r w:rsidRPr="0022237E" w:rsidR="00E819BB">
              <w:rPr>
                <w:rFonts w:asciiTheme="minorHAnsi" w:hAnsiTheme="minorHAnsi" w:cstheme="minorHAnsi"/>
                <w:b/>
                <w:lang w:val="el-GR" w:eastAsia="zh-CN"/>
              </w:rPr>
              <w:t>/</w:t>
            </w:r>
            <w:r w:rsidRPr="0022237E" w:rsidR="0024162E">
              <w:rPr>
                <w:rFonts w:asciiTheme="minorHAnsi" w:hAnsiTheme="minorHAnsi" w:cstheme="minorHAnsi"/>
                <w:b/>
                <w:lang w:val="el-GR" w:eastAsia="zh-CN"/>
              </w:rPr>
              <w:t>ούσα</w:t>
            </w:r>
          </w:p>
          <w:p w:rsidR="001D69A6" w:rsidRPr="0022237E" w:rsidP="009E11CC" w14:paraId="5846834B" w14:textId="77777777">
            <w:pPr>
              <w:jc w:val="center"/>
              <w:rPr>
                <w:rFonts w:ascii="Calibri" w:eastAsia="Calibri" w:hAnsi="Calibri" w:cs="Calibri"/>
                <w:iCs/>
                <w:sz w:val="24"/>
                <w:lang w:val="el-GR" w:eastAsia="el-GR"/>
              </w:rPr>
            </w:pPr>
          </w:p>
          <w:p w:rsidR="009E11CC" w:rsidRPr="0022237E" w:rsidP="009E11CC" w14:paraId="2427CB3C" w14:textId="77777777">
            <w:pPr>
              <w:jc w:val="center"/>
              <w:rPr>
                <w:rFonts w:ascii="Calibri" w:eastAsia="Calibri" w:hAnsi="Calibri" w:cs="Calibri"/>
                <w:iCs/>
                <w:sz w:val="24"/>
                <w:lang w:val="el-GR" w:eastAsia="el-GR"/>
              </w:rPr>
            </w:pPr>
          </w:p>
          <w:p w:rsidR="009E11CC" w:rsidRPr="0022237E" w:rsidP="009E11CC" w14:paraId="25AC815C" w14:textId="77777777">
            <w:pPr>
              <w:jc w:val="center"/>
              <w:rPr>
                <w:rFonts w:ascii="Calibri" w:eastAsia="Calibri" w:hAnsi="Calibri" w:cs="Calibri"/>
                <w:iCs/>
                <w:sz w:val="24"/>
                <w:lang w:val="el-GR" w:eastAsia="el-GR"/>
              </w:rPr>
            </w:pPr>
          </w:p>
        </w:tc>
      </w:tr>
    </w:tbl>
    <w:p w:rsidR="00CD5672" w:rsidRPr="0022237E" w:rsidP="009D3596" w14:paraId="120CB0E9" w14:textId="77777777">
      <w:pPr>
        <w:pStyle w:val="Default"/>
        <w:jc w:val="both"/>
        <w:rPr>
          <w:rFonts w:asciiTheme="minorHAnsi" w:hAnsiTheme="minorHAnsi" w:cstheme="minorHAnsi"/>
          <w:color w:val="auto"/>
        </w:rPr>
      </w:pPr>
    </w:p>
    <w:sectPr w:rsidSect="007E0C0A">
      <w:headerReference w:type="default" r:id="rId5"/>
      <w:pgSz w:w="11906" w:h="16838" w:code="9"/>
      <w:pgMar w:top="907" w:right="1170" w:bottom="907" w:left="1260" w:header="709" w:footer="13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A1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yriadPro-Regular">
    <w:altName w:val="Calibri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Normal"/>
      <w:tblW w:w="11057" w:type="dxa"/>
      <w:tblInd w:w="-8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120" w:type="dxa"/>
        <w:right w:w="120" w:type="dxa"/>
      </w:tblCellMar>
      <w:tblLook w:val="0000"/>
    </w:tblPr>
    <w:tblGrid>
      <w:gridCol w:w="2127"/>
      <w:gridCol w:w="1418"/>
      <w:gridCol w:w="1684"/>
      <w:gridCol w:w="3702"/>
      <w:gridCol w:w="2126"/>
    </w:tblGrid>
    <w:tr w14:paraId="2018950D" w14:textId="77777777" w:rsidTr="004B7BA8">
      <w:tblPrEx>
        <w:tblW w:w="1105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20" w:type="dxa"/>
          <w:right w:w="120" w:type="dxa"/>
        </w:tblCellMar>
        <w:tblLook w:val="0000"/>
      </w:tblPrEx>
      <w:trPr>
        <w:cantSplit/>
        <w:trHeight w:val="415"/>
      </w:trPr>
      <w:tc>
        <w:tcPr>
          <w:tcW w:w="2127" w:type="dxa"/>
          <w:vMerge w:val="restart"/>
          <w:tcBorders>
            <w:right w:val="single" w:sz="4" w:space="0" w:color="auto"/>
          </w:tcBorders>
        </w:tcPr>
        <w:p w:rsidR="003154F8" w:rsidRPr="002D35BD" w:rsidP="00630FA4" w14:paraId="22C267FF" w14:textId="77777777">
          <w:pPr>
            <w:spacing w:before="60" w:after="60"/>
            <w:jc w:val="center"/>
            <w:rPr>
              <w:rFonts w:ascii="Arial" w:hAnsi="Arial" w:cs="Arial"/>
              <w:noProof/>
              <w:sz w:val="2"/>
              <w:lang w:eastAsia="el-GR"/>
            </w:rPr>
          </w:pPr>
        </w:p>
        <w:p w:rsidR="003154F8" w:rsidRPr="00AF5BC6" w:rsidP="00630FA4" w14:paraId="171C642D" w14:textId="77777777">
          <w:pPr>
            <w:spacing w:before="60" w:after="60"/>
            <w:jc w:val="center"/>
            <w:rPr>
              <w:rFonts w:ascii="Arial" w:hAnsi="Arial" w:cs="Arial"/>
              <w:noProof/>
              <w:sz w:val="16"/>
              <w:lang w:eastAsia="el-GR"/>
            </w:rPr>
          </w:pPr>
          <w:r>
            <w:rPr>
              <w:rFonts w:ascii="Arial" w:hAnsi="Arial" w:cs="Arial"/>
              <w:noProof/>
              <w:sz w:val="16"/>
              <w:lang w:eastAsia="el-GR"/>
            </w:rPr>
            <w:drawing>
              <wp:inline distT="0" distB="0" distL="0" distR="0">
                <wp:extent cx="1217228" cy="818984"/>
                <wp:effectExtent l="0" t="0" r="2540" b="635"/>
                <wp:docPr id="4" name="Εικόνα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UTH-logo-text-greek.png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48802" cy="8402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18" w:type="dxa"/>
          <w:tcBorders>
            <w:right w:val="single" w:sz="4" w:space="0" w:color="auto"/>
          </w:tcBorders>
          <w:vAlign w:val="center"/>
        </w:tcPr>
        <w:p w:rsidR="003154F8" w:rsidRPr="004B7BA8" w:rsidP="00630FA4" w14:paraId="373BD137" w14:textId="77777777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18"/>
              <w:szCs w:val="16"/>
            </w:rPr>
          </w:pPr>
          <w:r w:rsidRPr="004B7BA8">
            <w:rPr>
              <w:rFonts w:ascii="Calibri" w:hAnsi="Calibri" w:cs="Arial"/>
              <w:color w:val="365F91"/>
              <w:sz w:val="18"/>
              <w:szCs w:val="16"/>
            </w:rPr>
            <w:t>ΚΩΔΙΚΟΣ:</w:t>
          </w:r>
        </w:p>
      </w:tc>
      <w:tc>
        <w:tcPr>
          <w:tcW w:w="1684" w:type="dxa"/>
          <w:tcBorders>
            <w:left w:val="single" w:sz="4" w:space="0" w:color="auto"/>
          </w:tcBorders>
          <w:vAlign w:val="center"/>
        </w:tcPr>
        <w:p w:rsidR="003154F8" w:rsidRPr="004B7BA8" w:rsidP="00CD5672" w14:paraId="0CD5EDAC" w14:textId="77777777">
          <w:pPr>
            <w:spacing w:before="60" w:after="60"/>
            <w:jc w:val="center"/>
            <w:rPr>
              <w:rFonts w:ascii="Calibri" w:hAnsi="Calibri" w:cs="Arial"/>
              <w:b/>
              <w:color w:val="984806"/>
              <w:sz w:val="18"/>
              <w:szCs w:val="16"/>
            </w:rPr>
          </w:pPr>
          <w:r w:rsidRPr="004B7BA8">
            <w:rPr>
              <w:rFonts w:ascii="Calibri" w:hAnsi="Calibri" w:cs="Arial"/>
              <w:b/>
              <w:color w:val="984806"/>
              <w:sz w:val="18"/>
              <w:szCs w:val="16"/>
            </w:rPr>
            <w:t>Ε.0</w:t>
          </w:r>
          <w:r w:rsidRPr="004B7BA8">
            <w:rPr>
              <w:rFonts w:ascii="Calibri" w:hAnsi="Calibri" w:cs="Arial"/>
              <w:b/>
              <w:color w:val="984806"/>
              <w:sz w:val="18"/>
              <w:szCs w:val="16"/>
              <w:lang w:val="en-US"/>
            </w:rPr>
            <w:t>7.</w:t>
          </w:r>
          <w:r>
            <w:rPr>
              <w:rFonts w:ascii="Calibri" w:hAnsi="Calibri" w:cs="Arial"/>
              <w:b/>
              <w:color w:val="984806"/>
              <w:sz w:val="18"/>
              <w:szCs w:val="16"/>
            </w:rPr>
            <w:t>01</w:t>
          </w:r>
        </w:p>
      </w:tc>
      <w:tc>
        <w:tcPr>
          <w:tcW w:w="3702" w:type="dxa"/>
          <w:vAlign w:val="center"/>
        </w:tcPr>
        <w:p w:rsidR="003154F8" w:rsidRPr="006333C3" w:rsidP="00630FA4" w14:paraId="060B85ED" w14:textId="77777777">
          <w:pPr>
            <w:spacing w:before="60" w:after="60"/>
            <w:jc w:val="center"/>
            <w:rPr>
              <w:rFonts w:ascii="Calibri" w:hAnsi="Calibri" w:cs="Arial"/>
              <w:b/>
              <w:color w:val="984806"/>
              <w:sz w:val="20"/>
              <w:szCs w:val="16"/>
            </w:rPr>
          </w:pPr>
          <w:r w:rsidRPr="004B7BA8">
            <w:rPr>
              <w:rFonts w:ascii="Calibri" w:hAnsi="Calibri" w:cs="Arial"/>
              <w:b/>
              <w:color w:val="984806"/>
              <w:sz w:val="18"/>
              <w:szCs w:val="16"/>
            </w:rPr>
            <w:t>ΤΥΠΟΠΟΙΗΜΕΝΑ</w:t>
          </w:r>
          <w:r w:rsidRPr="004B7BA8">
            <w:rPr>
              <w:rFonts w:ascii="Calibri" w:hAnsi="Calibri" w:cs="Arial"/>
              <w:b/>
              <w:color w:val="984806"/>
              <w:sz w:val="18"/>
              <w:szCs w:val="16"/>
              <w:lang w:val="en-US"/>
            </w:rPr>
            <w:t xml:space="preserve"> </w:t>
          </w:r>
          <w:r w:rsidRPr="004B7BA8">
            <w:rPr>
              <w:rFonts w:ascii="Calibri" w:hAnsi="Calibri" w:cs="Arial"/>
              <w:b/>
              <w:color w:val="984806"/>
              <w:sz w:val="18"/>
              <w:szCs w:val="16"/>
            </w:rPr>
            <w:t>ΕΝΤΥΠΑ ΤΔΔ</w:t>
          </w:r>
        </w:p>
      </w:tc>
      <w:tc>
        <w:tcPr>
          <w:tcW w:w="2126" w:type="dxa"/>
          <w:vMerge w:val="restart"/>
        </w:tcPr>
        <w:p w:rsidR="003154F8" w:rsidRPr="002D35BD" w:rsidP="00630FA4" w14:paraId="031D8F8C" w14:textId="77777777">
          <w:pPr>
            <w:spacing w:before="60" w:after="60"/>
            <w:jc w:val="center"/>
            <w:rPr>
              <w:rFonts w:ascii="Arial" w:hAnsi="Arial" w:cs="Arial"/>
              <w:noProof/>
              <w:sz w:val="2"/>
              <w:lang w:eastAsia="el-GR"/>
            </w:rPr>
          </w:pPr>
          <w:r>
            <w:rPr>
              <w:rFonts w:ascii="Arial" w:hAnsi="Arial" w:cs="Arial"/>
              <w:noProof/>
              <w:sz w:val="16"/>
              <w:lang w:eastAsia="el-GR"/>
            </w:rPr>
            <w:drawing>
              <wp:inline distT="0" distB="0" distL="0" distR="0">
                <wp:extent cx="1184744" cy="923642"/>
                <wp:effectExtent l="0" t="0" r="0" b="0"/>
                <wp:docPr id="5" name="Εικόνα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UTH-logo-text-greek.png"/>
                        <pic:cNvPicPr/>
                      </pic:nvPicPr>
                      <pic:blipFill>
                        <a:blip xmlns:r="http://schemas.openxmlformats.org/officeDocument/2006/relationships" r:embed="rId2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6921" cy="9565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14:paraId="3C19CB37" w14:textId="77777777" w:rsidTr="004B7BA8">
      <w:tblPrEx>
        <w:tblW w:w="11057" w:type="dxa"/>
        <w:tblInd w:w="-856" w:type="dxa"/>
        <w:tblLayout w:type="fixed"/>
        <w:tblCellMar>
          <w:left w:w="120" w:type="dxa"/>
          <w:right w:w="120" w:type="dxa"/>
        </w:tblCellMar>
        <w:tblLook w:val="0000"/>
      </w:tblPrEx>
      <w:trPr>
        <w:cantSplit/>
        <w:trHeight w:val="421"/>
      </w:trPr>
      <w:tc>
        <w:tcPr>
          <w:tcW w:w="2127" w:type="dxa"/>
          <w:vMerge/>
          <w:tcBorders>
            <w:right w:val="single" w:sz="4" w:space="0" w:color="auto"/>
          </w:tcBorders>
        </w:tcPr>
        <w:p w:rsidR="003154F8" w:rsidRPr="00C51384" w:rsidP="00630FA4" w14:paraId="6A1AC720" w14:textId="77777777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16"/>
              <w:szCs w:val="16"/>
            </w:rPr>
          </w:pPr>
        </w:p>
      </w:tc>
      <w:tc>
        <w:tcPr>
          <w:tcW w:w="1418" w:type="dxa"/>
          <w:tcBorders>
            <w:right w:val="single" w:sz="4" w:space="0" w:color="auto"/>
          </w:tcBorders>
          <w:vAlign w:val="center"/>
        </w:tcPr>
        <w:p w:rsidR="003154F8" w:rsidRPr="004B7BA8" w:rsidP="00630FA4" w14:paraId="2055F855" w14:textId="77777777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18"/>
              <w:szCs w:val="16"/>
            </w:rPr>
          </w:pPr>
          <w:r w:rsidRPr="004B7BA8">
            <w:rPr>
              <w:rFonts w:ascii="Calibri" w:hAnsi="Calibri" w:cs="Arial"/>
              <w:color w:val="365F91"/>
              <w:sz w:val="18"/>
              <w:szCs w:val="16"/>
            </w:rPr>
            <w:t>ΕΝΤΥΠΟ:</w:t>
          </w:r>
        </w:p>
      </w:tc>
      <w:tc>
        <w:tcPr>
          <w:tcW w:w="5386" w:type="dxa"/>
          <w:gridSpan w:val="2"/>
          <w:tcBorders>
            <w:left w:val="single" w:sz="4" w:space="0" w:color="auto"/>
          </w:tcBorders>
          <w:vAlign w:val="center"/>
        </w:tcPr>
        <w:p w:rsidR="003154F8" w:rsidRPr="004B7BA8" w:rsidP="00630FA4" w14:paraId="1D24A953" w14:textId="5B3D750B">
          <w:pPr>
            <w:spacing w:before="60" w:after="60"/>
            <w:jc w:val="center"/>
            <w:rPr>
              <w:rFonts w:ascii="Calibri" w:hAnsi="Calibri" w:cs="Arial"/>
              <w:b/>
              <w:caps/>
              <w:color w:val="984806"/>
              <w:sz w:val="18"/>
              <w:szCs w:val="16"/>
            </w:rPr>
          </w:pPr>
          <w:r>
            <w:rPr>
              <w:rFonts w:ascii="Calibri" w:hAnsi="Calibri" w:cs="Arial"/>
              <w:b/>
              <w:caps/>
              <w:color w:val="984806"/>
              <w:sz w:val="18"/>
              <w:szCs w:val="16"/>
            </w:rPr>
            <w:t xml:space="preserve">παραΡτημα </w:t>
          </w:r>
          <w:r>
            <w:rPr>
              <w:rFonts w:ascii="Calibri" w:hAnsi="Calibri" w:cs="Arial"/>
              <w:b/>
              <w:caps/>
              <w:color w:val="984806"/>
              <w:sz w:val="18"/>
              <w:szCs w:val="16"/>
              <w:lang w:val="en-US"/>
            </w:rPr>
            <w:t>0</w:t>
          </w:r>
          <w:r>
            <w:rPr>
              <w:rFonts w:ascii="Calibri" w:hAnsi="Calibri" w:cs="Arial"/>
              <w:b/>
              <w:caps/>
              <w:color w:val="984806"/>
              <w:sz w:val="18"/>
              <w:szCs w:val="16"/>
            </w:rPr>
            <w:t xml:space="preserve">1 - </w:t>
          </w:r>
          <w:r w:rsidRPr="00D508BA">
            <w:rPr>
              <w:rFonts w:ascii="Calibri" w:hAnsi="Calibri" w:cs="Arial"/>
              <w:b/>
              <w:caps/>
              <w:color w:val="984806"/>
              <w:sz w:val="18"/>
              <w:szCs w:val="16"/>
            </w:rPr>
            <w:t>ΠΡΟΓΡΑΜΜΑ</w:t>
          </w:r>
          <w:r w:rsidRPr="00D508BA">
            <w:rPr>
              <w:rFonts w:ascii="Calibri" w:hAnsi="Calibri" w:cs="Arial"/>
              <w:b/>
              <w:caps/>
              <w:color w:val="984806"/>
              <w:sz w:val="18"/>
              <w:szCs w:val="16"/>
            </w:rPr>
            <w:t xml:space="preserve"> </w:t>
          </w:r>
          <w:r w:rsidRPr="00BD119D">
            <w:rPr>
              <w:rFonts w:ascii="Calibri" w:hAnsi="Calibri" w:cs="Arial"/>
              <w:b/>
              <w:caps/>
              <w:color w:val="984806"/>
              <w:sz w:val="18"/>
              <w:szCs w:val="16"/>
            </w:rPr>
            <w:t>ΔΙΔΑΚΤΟΡΙΚ</w:t>
          </w:r>
          <w:r>
            <w:rPr>
              <w:rFonts w:ascii="Calibri" w:hAnsi="Calibri" w:cs="Arial"/>
              <w:b/>
              <w:caps/>
              <w:color w:val="984806"/>
              <w:sz w:val="18"/>
              <w:szCs w:val="16"/>
            </w:rPr>
            <w:t>ΩΝ</w:t>
          </w:r>
          <w:r w:rsidRPr="00BD119D">
            <w:rPr>
              <w:rFonts w:ascii="Calibri" w:hAnsi="Calibri" w:cs="Arial"/>
              <w:b/>
              <w:caps/>
              <w:color w:val="984806"/>
              <w:sz w:val="18"/>
              <w:szCs w:val="16"/>
            </w:rPr>
            <w:t xml:space="preserve"> ΣΠΟΥΔΩΝ</w:t>
          </w:r>
        </w:p>
      </w:tc>
      <w:tc>
        <w:tcPr>
          <w:tcW w:w="2126" w:type="dxa"/>
          <w:vMerge/>
          <w:vAlign w:val="center"/>
        </w:tcPr>
        <w:p w:rsidR="003154F8" w:rsidRPr="000B38DA" w:rsidP="00630FA4" w14:paraId="2280A3D4" w14:textId="77777777">
          <w:pPr>
            <w:spacing w:before="60" w:after="60"/>
            <w:rPr>
              <w:rFonts w:ascii="Arial" w:hAnsi="Arial" w:cs="Arial"/>
              <w:sz w:val="16"/>
            </w:rPr>
          </w:pPr>
        </w:p>
      </w:tc>
    </w:tr>
    <w:tr w14:paraId="4774A809" w14:textId="77777777" w:rsidTr="004B7BA8">
      <w:tblPrEx>
        <w:tblW w:w="11057" w:type="dxa"/>
        <w:tblInd w:w="-856" w:type="dxa"/>
        <w:tblLayout w:type="fixed"/>
        <w:tblCellMar>
          <w:left w:w="120" w:type="dxa"/>
          <w:right w:w="120" w:type="dxa"/>
        </w:tblCellMar>
        <w:tblLook w:val="0000"/>
      </w:tblPrEx>
      <w:trPr>
        <w:cantSplit/>
        <w:trHeight w:val="354"/>
      </w:trPr>
      <w:tc>
        <w:tcPr>
          <w:tcW w:w="2127" w:type="dxa"/>
          <w:vMerge/>
          <w:tcBorders>
            <w:right w:val="single" w:sz="4" w:space="0" w:color="auto"/>
          </w:tcBorders>
        </w:tcPr>
        <w:p w:rsidR="003154F8" w:rsidRPr="00C51384" w:rsidP="00630FA4" w14:paraId="4495D698" w14:textId="77777777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16"/>
              <w:szCs w:val="16"/>
            </w:rPr>
          </w:pPr>
        </w:p>
      </w:tc>
      <w:tc>
        <w:tcPr>
          <w:tcW w:w="1418" w:type="dxa"/>
          <w:tcBorders>
            <w:right w:val="single" w:sz="4" w:space="0" w:color="auto"/>
          </w:tcBorders>
          <w:vAlign w:val="center"/>
        </w:tcPr>
        <w:p w:rsidR="003154F8" w:rsidRPr="004B7BA8" w:rsidP="00630FA4" w14:paraId="43566859" w14:textId="77777777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18"/>
              <w:szCs w:val="16"/>
            </w:rPr>
          </w:pPr>
          <w:r>
            <w:rPr>
              <w:rFonts w:ascii="Calibri" w:hAnsi="Calibri" w:cs="Arial"/>
              <w:color w:val="365F91"/>
              <w:sz w:val="18"/>
              <w:szCs w:val="16"/>
            </w:rPr>
            <w:t>ΤΙΤΛΟΣ</w:t>
          </w:r>
          <w:r w:rsidRPr="004B7BA8">
            <w:rPr>
              <w:rFonts w:ascii="Calibri" w:hAnsi="Calibri" w:cs="Arial"/>
              <w:color w:val="365F91"/>
              <w:sz w:val="18"/>
              <w:szCs w:val="16"/>
            </w:rPr>
            <w:t>:</w:t>
          </w:r>
        </w:p>
      </w:tc>
      <w:tc>
        <w:tcPr>
          <w:tcW w:w="5386" w:type="dxa"/>
          <w:gridSpan w:val="2"/>
          <w:tcBorders>
            <w:left w:val="single" w:sz="4" w:space="0" w:color="auto"/>
          </w:tcBorders>
          <w:vAlign w:val="center"/>
        </w:tcPr>
        <w:p w:rsidR="003154F8" w:rsidRPr="004B7BA8" w:rsidP="00630FA4" w14:paraId="64EE0415" w14:textId="30C7E859">
          <w:pPr>
            <w:spacing w:before="60" w:after="60"/>
            <w:jc w:val="center"/>
            <w:rPr>
              <w:rFonts w:ascii="Calibri" w:hAnsi="Calibri" w:cs="Arial"/>
              <w:b/>
              <w:caps/>
              <w:color w:val="984806"/>
              <w:sz w:val="18"/>
              <w:szCs w:val="16"/>
            </w:rPr>
          </w:pPr>
          <w:r w:rsidRPr="004B7BA8">
            <w:rPr>
              <w:rFonts w:ascii="Calibri" w:hAnsi="Calibri" w:cs="Arial"/>
              <w:b/>
              <w:caps/>
              <w:color w:val="984806"/>
              <w:sz w:val="18"/>
              <w:szCs w:val="16"/>
            </w:rPr>
            <w:t xml:space="preserve">Αίτηση εκδήλωσης ενδιαφέροντος για εγγραφή στο </w:t>
          </w:r>
          <w:r>
            <w:rPr>
              <w:rFonts w:ascii="Calibri" w:hAnsi="Calibri" w:cs="Arial"/>
              <w:b/>
              <w:caps/>
              <w:color w:val="984806"/>
              <w:sz w:val="18"/>
              <w:szCs w:val="16"/>
            </w:rPr>
            <w:t>Π</w:t>
          </w:r>
          <w:r w:rsidRPr="004B7BA8">
            <w:rPr>
              <w:rFonts w:ascii="Calibri" w:hAnsi="Calibri" w:cs="Arial"/>
              <w:b/>
              <w:caps/>
              <w:color w:val="984806"/>
              <w:sz w:val="18"/>
              <w:szCs w:val="16"/>
            </w:rPr>
            <w:t>ΔΣ</w:t>
          </w:r>
        </w:p>
      </w:tc>
      <w:tc>
        <w:tcPr>
          <w:tcW w:w="2126" w:type="dxa"/>
          <w:vMerge/>
          <w:vAlign w:val="center"/>
        </w:tcPr>
        <w:p w:rsidR="003154F8" w:rsidRPr="000B38DA" w:rsidP="00630FA4" w14:paraId="1A1F8D19" w14:textId="77777777">
          <w:pPr>
            <w:spacing w:before="60" w:after="60"/>
            <w:rPr>
              <w:rFonts w:ascii="Arial" w:hAnsi="Arial" w:cs="Arial"/>
              <w:sz w:val="16"/>
            </w:rPr>
          </w:pPr>
        </w:p>
      </w:tc>
    </w:tr>
    <w:tr w14:paraId="51C783CA" w14:textId="77777777" w:rsidTr="004B7BA8">
      <w:tblPrEx>
        <w:tblW w:w="11057" w:type="dxa"/>
        <w:tblInd w:w="-856" w:type="dxa"/>
        <w:tblLayout w:type="fixed"/>
        <w:tblCellMar>
          <w:left w:w="120" w:type="dxa"/>
          <w:right w:w="120" w:type="dxa"/>
        </w:tblCellMar>
        <w:tblLook w:val="0000"/>
      </w:tblPrEx>
      <w:trPr>
        <w:cantSplit/>
        <w:trHeight w:val="60"/>
      </w:trPr>
      <w:tc>
        <w:tcPr>
          <w:tcW w:w="2127" w:type="dxa"/>
          <w:vMerge/>
          <w:tcBorders>
            <w:right w:val="single" w:sz="4" w:space="0" w:color="auto"/>
          </w:tcBorders>
        </w:tcPr>
        <w:p w:rsidR="003154F8" w:rsidRPr="00C51384" w:rsidP="00630FA4" w14:paraId="615F44B3" w14:textId="77777777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16"/>
              <w:szCs w:val="16"/>
            </w:rPr>
          </w:pPr>
        </w:p>
      </w:tc>
      <w:tc>
        <w:tcPr>
          <w:tcW w:w="1418" w:type="dxa"/>
          <w:tcBorders>
            <w:right w:val="single" w:sz="4" w:space="0" w:color="auto"/>
          </w:tcBorders>
          <w:vAlign w:val="center"/>
        </w:tcPr>
        <w:p w:rsidR="003154F8" w:rsidRPr="004B7BA8" w:rsidP="00630FA4" w14:paraId="1EDB624B" w14:textId="02613419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18"/>
              <w:szCs w:val="16"/>
            </w:rPr>
          </w:pPr>
          <w:r w:rsidRPr="004B7BA8">
            <w:rPr>
              <w:rFonts w:ascii="Calibri" w:hAnsi="Calibri" w:cs="Arial"/>
              <w:color w:val="365F91"/>
              <w:sz w:val="18"/>
              <w:szCs w:val="16"/>
            </w:rPr>
            <w:t>ΔΙΕΚΠ</w:t>
          </w:r>
          <w:r>
            <w:rPr>
              <w:rFonts w:ascii="Calibri" w:hAnsi="Calibri" w:cs="Arial"/>
              <w:color w:val="365F91"/>
              <w:sz w:val="18"/>
              <w:szCs w:val="16"/>
            </w:rPr>
            <w:t>Ε</w:t>
          </w:r>
          <w:r w:rsidRPr="004B7BA8">
            <w:rPr>
              <w:rFonts w:ascii="Calibri" w:hAnsi="Calibri" w:cs="Arial"/>
              <w:color w:val="365F91"/>
              <w:sz w:val="18"/>
              <w:szCs w:val="16"/>
            </w:rPr>
            <w:t>Ρ</w:t>
          </w:r>
          <w:r>
            <w:rPr>
              <w:rFonts w:ascii="Calibri" w:hAnsi="Calibri" w:cs="Arial"/>
              <w:color w:val="365F91"/>
              <w:sz w:val="18"/>
              <w:szCs w:val="16"/>
            </w:rPr>
            <w:t>ΑΙ</w:t>
          </w:r>
          <w:r w:rsidRPr="004B7BA8">
            <w:rPr>
              <w:rFonts w:ascii="Calibri" w:hAnsi="Calibri" w:cs="Arial"/>
              <w:color w:val="365F91"/>
              <w:sz w:val="18"/>
              <w:szCs w:val="16"/>
            </w:rPr>
            <w:t>ΩΣΗ:</w:t>
          </w:r>
        </w:p>
      </w:tc>
      <w:tc>
        <w:tcPr>
          <w:tcW w:w="5386" w:type="dxa"/>
          <w:gridSpan w:val="2"/>
          <w:tcBorders>
            <w:left w:val="single" w:sz="4" w:space="0" w:color="auto"/>
          </w:tcBorders>
          <w:vAlign w:val="center"/>
        </w:tcPr>
        <w:p w:rsidR="003154F8" w:rsidRPr="004B7BA8" w:rsidP="00630FA4" w14:paraId="615693DD" w14:textId="0AA2A066">
          <w:pPr>
            <w:spacing w:before="60" w:after="60"/>
            <w:jc w:val="center"/>
            <w:rPr>
              <w:rFonts w:ascii="Calibri" w:hAnsi="Calibri" w:cs="Arial"/>
              <w:b/>
              <w:color w:val="984806"/>
              <w:sz w:val="18"/>
              <w:szCs w:val="16"/>
            </w:rPr>
          </w:pPr>
          <w:r>
            <w:rPr>
              <w:rFonts w:ascii="Calibri" w:hAnsi="Calibri" w:cs="Arial"/>
              <w:b/>
              <w:color w:val="984806"/>
              <w:sz w:val="18"/>
              <w:szCs w:val="16"/>
            </w:rPr>
            <w:t xml:space="preserve">ΣΥΝΕΛΕΥΣΗ </w:t>
          </w:r>
          <w:r w:rsidRPr="004B7BA8">
            <w:rPr>
              <w:rFonts w:ascii="Calibri" w:hAnsi="Calibri" w:cs="Arial"/>
              <w:b/>
              <w:color w:val="984806"/>
              <w:sz w:val="18"/>
              <w:szCs w:val="16"/>
            </w:rPr>
            <w:t>ΤΔΔ</w:t>
          </w:r>
        </w:p>
      </w:tc>
      <w:tc>
        <w:tcPr>
          <w:tcW w:w="2126" w:type="dxa"/>
          <w:vMerge/>
          <w:vAlign w:val="center"/>
        </w:tcPr>
        <w:p w:rsidR="003154F8" w:rsidRPr="000B38DA" w:rsidP="00630FA4" w14:paraId="51735D1A" w14:textId="77777777">
          <w:pPr>
            <w:spacing w:before="60" w:after="60"/>
            <w:rPr>
              <w:rFonts w:ascii="Arial" w:hAnsi="Arial" w:cs="Arial"/>
              <w:sz w:val="16"/>
            </w:rPr>
          </w:pPr>
        </w:p>
      </w:tc>
    </w:tr>
  </w:tbl>
  <w:p w:rsidR="003154F8" w14:paraId="6E17B1F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2E4EEBC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31CE51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4F47DC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ECEC03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7AA6F6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E6CD3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4A4252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68E86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AC0CD2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52E27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name w:val="WWNum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00000002"/>
    <w:multiLevelType w:val="multilevel"/>
    <w:tmpl w:val="00000002"/>
    <w:name w:val="WWNum2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0000003"/>
    <w:multiLevelType w:val="multilevel"/>
    <w:tmpl w:val="00000003"/>
    <w:name w:val="WWNum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0000004"/>
    <w:multiLevelType w:val="multilevel"/>
    <w:tmpl w:val="00000004"/>
    <w:name w:val="WWNum2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>
    <w:nsid w:val="00000005"/>
    <w:multiLevelType w:val="multilevel"/>
    <w:tmpl w:val="00000005"/>
    <w:name w:val="WWNum3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>
    <w:nsid w:val="00000006"/>
    <w:multiLevelType w:val="multilevel"/>
    <w:tmpl w:val="00000006"/>
    <w:name w:val="WWNum34"/>
    <w:lvl w:ilvl="0">
      <w:start w:val="1"/>
      <w:numFmt w:val="decimal"/>
      <w:lvlText w:val="%1."/>
      <w:lvlJc w:val="left"/>
      <w:pPr>
        <w:tabs>
          <w:tab w:val="num" w:pos="0"/>
        </w:tabs>
        <w:ind w:left="78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8" w:hanging="180"/>
      </w:pPr>
    </w:lvl>
  </w:abstractNum>
  <w:abstractNum w:abstractNumId="16">
    <w:nsid w:val="00000007"/>
    <w:multiLevelType w:val="multilevel"/>
    <w:tmpl w:val="00000007"/>
    <w:name w:val="WWNum35"/>
    <w:lvl w:ilvl="0">
      <w:start w:val="1"/>
      <w:numFmt w:val="decimal"/>
      <w:lvlText w:val="%1."/>
      <w:lvlJc w:val="left"/>
      <w:pPr>
        <w:tabs>
          <w:tab w:val="num" w:pos="0"/>
        </w:tabs>
        <w:ind w:left="78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8" w:hanging="180"/>
      </w:pPr>
    </w:lvl>
  </w:abstractNum>
  <w:abstractNum w:abstractNumId="17">
    <w:nsid w:val="00000008"/>
    <w:multiLevelType w:val="multilevel"/>
    <w:tmpl w:val="00000008"/>
    <w:name w:val="WWNum3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>
    <w:nsid w:val="03A03514"/>
    <w:multiLevelType w:val="hybridMultilevel"/>
    <w:tmpl w:val="217845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06871BDB"/>
    <w:multiLevelType w:val="hybridMultilevel"/>
    <w:tmpl w:val="309C37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09274ECD"/>
    <w:multiLevelType w:val="hybridMultilevel"/>
    <w:tmpl w:val="DC1230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194F164F"/>
    <w:multiLevelType w:val="hybridMultilevel"/>
    <w:tmpl w:val="DB26E8C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1F467627"/>
    <w:multiLevelType w:val="hybridMultilevel"/>
    <w:tmpl w:val="3C68ADFA"/>
    <w:lvl w:ilvl="0">
      <w:start w:val="1"/>
      <w:numFmt w:val="bullet"/>
      <w:suff w:val="space"/>
      <w:lvlText w:val="o"/>
      <w:lvlJc w:val="left"/>
      <w:pPr>
        <w:ind w:left="36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03123A7"/>
    <w:multiLevelType w:val="hybridMultilevel"/>
    <w:tmpl w:val="84C86C0A"/>
    <w:lvl w:ilvl="0">
      <w:start w:val="1"/>
      <w:numFmt w:val="bullet"/>
      <w:suff w:val="space"/>
      <w:lvlText w:val="o"/>
      <w:lvlJc w:val="left"/>
      <w:pPr>
        <w:ind w:left="36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AE53E06"/>
    <w:multiLevelType w:val="hybridMultilevel"/>
    <w:tmpl w:val="67A82AF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2B690FA4"/>
    <w:multiLevelType w:val="hybridMultilevel"/>
    <w:tmpl w:val="7B142F0E"/>
    <w:lvl w:ilvl="0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36273415"/>
    <w:multiLevelType w:val="hybridMultilevel"/>
    <w:tmpl w:val="864A60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ABD1A31"/>
    <w:multiLevelType w:val="hybridMultilevel"/>
    <w:tmpl w:val="208038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F352031"/>
    <w:multiLevelType w:val="hybridMultilevel"/>
    <w:tmpl w:val="3D7C4098"/>
    <w:lvl w:ilvl="0">
      <w:start w:val="0"/>
      <w:numFmt w:val="bullet"/>
      <w:lvlText w:val=""/>
      <w:lvlJc w:val="left"/>
      <w:pPr>
        <w:ind w:left="1118" w:hanging="284"/>
      </w:pPr>
      <w:rPr>
        <w:rFonts w:ascii="Symbol" w:eastAsia="Symbol" w:hAnsi="Symbol" w:cs="Symbol" w:hint="default"/>
        <w:spacing w:val="0"/>
        <w:w w:val="100"/>
        <w:lang w:val="el-GR" w:eastAsia="en-US" w:bidi="ar-SA"/>
      </w:rPr>
    </w:lvl>
    <w:lvl w:ilvl="1">
      <w:start w:val="1"/>
      <w:numFmt w:val="lowerRoman"/>
      <w:lvlText w:val="(%2)"/>
      <w:lvlJc w:val="left"/>
      <w:pPr>
        <w:ind w:left="1043" w:hanging="302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2"/>
        <w:w w:val="97"/>
        <w:sz w:val="22"/>
        <w:szCs w:val="22"/>
        <w:shd w:val="clear" w:color="auto" w:fill="FFFF00"/>
        <w:lang w:val="el-GR" w:eastAsia="en-US" w:bidi="ar-SA"/>
      </w:rPr>
    </w:lvl>
    <w:lvl w:ilvl="2">
      <w:start w:val="0"/>
      <w:numFmt w:val="bullet"/>
      <w:lvlText w:val="•"/>
      <w:lvlJc w:val="left"/>
      <w:pPr>
        <w:ind w:left="2087" w:hanging="302"/>
      </w:pPr>
      <w:rPr>
        <w:rFonts w:hint="default"/>
        <w:lang w:val="el-GR" w:eastAsia="en-US" w:bidi="ar-SA"/>
      </w:rPr>
    </w:lvl>
    <w:lvl w:ilvl="3">
      <w:start w:val="0"/>
      <w:numFmt w:val="bullet"/>
      <w:lvlText w:val="•"/>
      <w:lvlJc w:val="left"/>
      <w:pPr>
        <w:ind w:left="3054" w:hanging="302"/>
      </w:pPr>
      <w:rPr>
        <w:rFonts w:hint="default"/>
        <w:lang w:val="el-GR" w:eastAsia="en-US" w:bidi="ar-SA"/>
      </w:rPr>
    </w:lvl>
    <w:lvl w:ilvl="4">
      <w:start w:val="0"/>
      <w:numFmt w:val="bullet"/>
      <w:lvlText w:val="•"/>
      <w:lvlJc w:val="left"/>
      <w:pPr>
        <w:ind w:left="4022" w:hanging="302"/>
      </w:pPr>
      <w:rPr>
        <w:rFonts w:hint="default"/>
        <w:lang w:val="el-GR" w:eastAsia="en-US" w:bidi="ar-SA"/>
      </w:rPr>
    </w:lvl>
    <w:lvl w:ilvl="5">
      <w:start w:val="0"/>
      <w:numFmt w:val="bullet"/>
      <w:lvlText w:val="•"/>
      <w:lvlJc w:val="left"/>
      <w:pPr>
        <w:ind w:left="4989" w:hanging="302"/>
      </w:pPr>
      <w:rPr>
        <w:rFonts w:hint="default"/>
        <w:lang w:val="el-GR" w:eastAsia="en-US" w:bidi="ar-SA"/>
      </w:rPr>
    </w:lvl>
    <w:lvl w:ilvl="6">
      <w:start w:val="0"/>
      <w:numFmt w:val="bullet"/>
      <w:lvlText w:val="•"/>
      <w:lvlJc w:val="left"/>
      <w:pPr>
        <w:ind w:left="5956" w:hanging="302"/>
      </w:pPr>
      <w:rPr>
        <w:rFonts w:hint="default"/>
        <w:lang w:val="el-GR" w:eastAsia="en-US" w:bidi="ar-SA"/>
      </w:rPr>
    </w:lvl>
    <w:lvl w:ilvl="7">
      <w:start w:val="0"/>
      <w:numFmt w:val="bullet"/>
      <w:lvlText w:val="•"/>
      <w:lvlJc w:val="left"/>
      <w:pPr>
        <w:ind w:left="6924" w:hanging="302"/>
      </w:pPr>
      <w:rPr>
        <w:rFonts w:hint="default"/>
        <w:lang w:val="el-GR" w:eastAsia="en-US" w:bidi="ar-SA"/>
      </w:rPr>
    </w:lvl>
    <w:lvl w:ilvl="8">
      <w:start w:val="0"/>
      <w:numFmt w:val="bullet"/>
      <w:lvlText w:val="•"/>
      <w:lvlJc w:val="left"/>
      <w:pPr>
        <w:ind w:left="7891" w:hanging="302"/>
      </w:pPr>
      <w:rPr>
        <w:rFonts w:hint="default"/>
        <w:lang w:val="el-GR" w:eastAsia="en-US" w:bidi="ar-SA"/>
      </w:rPr>
    </w:lvl>
  </w:abstractNum>
  <w:abstractNum w:abstractNumId="29">
    <w:nsid w:val="45A0470F"/>
    <w:multiLevelType w:val="hybridMultilevel"/>
    <w:tmpl w:val="AEB4C81C"/>
    <w:lvl w:ilvl="0">
      <w:start w:val="1"/>
      <w:numFmt w:val="bullet"/>
      <w:suff w:val="space"/>
      <w:lvlText w:val="o"/>
      <w:lvlJc w:val="left"/>
      <w:pPr>
        <w:ind w:left="2438" w:hanging="28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709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81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8530" w:hanging="360"/>
      </w:pPr>
      <w:rPr>
        <w:rFonts w:ascii="Wingdings" w:hAnsi="Wingdings" w:hint="default"/>
      </w:rPr>
    </w:lvl>
  </w:abstractNum>
  <w:abstractNum w:abstractNumId="30">
    <w:nsid w:val="513D6A2E"/>
    <w:multiLevelType w:val="hybridMultilevel"/>
    <w:tmpl w:val="240AE68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18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71E54D4"/>
    <w:multiLevelType w:val="hybridMultilevel"/>
    <w:tmpl w:val="1494C81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9421408"/>
    <w:multiLevelType w:val="hybridMultilevel"/>
    <w:tmpl w:val="80C43E6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E8B3677"/>
    <w:multiLevelType w:val="hybridMultilevel"/>
    <w:tmpl w:val="58B6C370"/>
    <w:lvl w:ilvl="0">
      <w:start w:val="0"/>
      <w:numFmt w:val="bullet"/>
      <w:lvlText w:val="•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1B82D81"/>
    <w:multiLevelType w:val="hybridMultilevel"/>
    <w:tmpl w:val="CEC270AA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6CCB6845"/>
    <w:multiLevelType w:val="hybridMultilevel"/>
    <w:tmpl w:val="44CE14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DD56489"/>
    <w:multiLevelType w:val="hybridMultilevel"/>
    <w:tmpl w:val="F1B663C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E52109D"/>
    <w:multiLevelType w:val="hybridMultilevel"/>
    <w:tmpl w:val="069270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6FB54E4"/>
    <w:multiLevelType w:val="hybridMultilevel"/>
    <w:tmpl w:val="FD02D2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75F51A2"/>
    <w:multiLevelType w:val="hybridMultilevel"/>
    <w:tmpl w:val="D45A273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>
    <w:nsid w:val="7D6C6BE1"/>
    <w:multiLevelType w:val="hybridMultilevel"/>
    <w:tmpl w:val="D34808D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18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F983EC7"/>
    <w:multiLevelType w:val="hybridMultilevel"/>
    <w:tmpl w:val="01766A96"/>
    <w:lvl w:ilvl="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34"/>
  </w:num>
  <w:num w:numId="12">
    <w:abstractNumId w:val="18"/>
  </w:num>
  <w:num w:numId="13">
    <w:abstractNumId w:val="33"/>
  </w:num>
  <w:num w:numId="14">
    <w:abstractNumId w:val="39"/>
  </w:num>
  <w:num w:numId="15">
    <w:abstractNumId w:val="37"/>
  </w:num>
  <w:num w:numId="16">
    <w:abstractNumId w:val="32"/>
  </w:num>
  <w:num w:numId="17">
    <w:abstractNumId w:val="21"/>
  </w:num>
  <w:num w:numId="18">
    <w:abstractNumId w:val="31"/>
  </w:num>
  <w:num w:numId="19">
    <w:abstractNumId w:val="36"/>
  </w:num>
  <w:num w:numId="20">
    <w:abstractNumId w:val="27"/>
  </w:num>
  <w:num w:numId="21">
    <w:abstractNumId w:val="38"/>
  </w:num>
  <w:num w:numId="22">
    <w:abstractNumId w:val="19"/>
  </w:num>
  <w:num w:numId="23">
    <w:abstractNumId w:val="24"/>
  </w:num>
  <w:num w:numId="24">
    <w:abstractNumId w:val="35"/>
  </w:num>
  <w:num w:numId="25">
    <w:abstractNumId w:val="20"/>
  </w:num>
  <w:num w:numId="26">
    <w:abstractNumId w:val="26"/>
  </w:num>
  <w:num w:numId="27">
    <w:abstractNumId w:val="25"/>
  </w:num>
  <w:num w:numId="28">
    <w:abstractNumId w:val="22"/>
  </w:num>
  <w:num w:numId="29">
    <w:abstractNumId w:val="29"/>
  </w:num>
  <w:num w:numId="30">
    <w:abstractNumId w:val="30"/>
  </w:num>
  <w:num w:numId="31">
    <w:abstractNumId w:val="40"/>
  </w:num>
  <w:num w:numId="32">
    <w:abstractNumId w:val="28"/>
  </w:num>
  <w:num w:numId="33">
    <w:abstractNumId w:val="41"/>
  </w:num>
  <w:num w:numId="34">
    <w:abstractNumId w:val="10"/>
  </w:num>
  <w:num w:numId="35">
    <w:abstractNumId w:val="11"/>
  </w:num>
  <w:num w:numId="36">
    <w:abstractNumId w:val="12"/>
  </w:num>
  <w:num w:numId="37">
    <w:abstractNumId w:val="13"/>
  </w:num>
  <w:num w:numId="38">
    <w:abstractNumId w:val="14"/>
  </w:num>
  <w:num w:numId="39">
    <w:abstractNumId w:val="15"/>
  </w:num>
  <w:num w:numId="40">
    <w:abstractNumId w:val="16"/>
  </w:num>
  <w:num w:numId="41">
    <w:abstractNumId w:val="17"/>
  </w:num>
  <w:num w:numId="42">
    <w:abstractNumId w:val="2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GrammaticalErrors/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B81"/>
    <w:rsid w:val="00000D8C"/>
    <w:rsid w:val="00001E8E"/>
    <w:rsid w:val="000049A2"/>
    <w:rsid w:val="000060D0"/>
    <w:rsid w:val="00006619"/>
    <w:rsid w:val="00007593"/>
    <w:rsid w:val="000077BF"/>
    <w:rsid w:val="00007894"/>
    <w:rsid w:val="00010703"/>
    <w:rsid w:val="00010EC6"/>
    <w:rsid w:val="0001283F"/>
    <w:rsid w:val="000130AB"/>
    <w:rsid w:val="00014B16"/>
    <w:rsid w:val="00016442"/>
    <w:rsid w:val="00016C60"/>
    <w:rsid w:val="00016E88"/>
    <w:rsid w:val="000206DD"/>
    <w:rsid w:val="00024127"/>
    <w:rsid w:val="00024493"/>
    <w:rsid w:val="00025342"/>
    <w:rsid w:val="000257B5"/>
    <w:rsid w:val="00031BCD"/>
    <w:rsid w:val="00034A53"/>
    <w:rsid w:val="0003566A"/>
    <w:rsid w:val="00036971"/>
    <w:rsid w:val="00037537"/>
    <w:rsid w:val="00040E63"/>
    <w:rsid w:val="0004296C"/>
    <w:rsid w:val="00043D84"/>
    <w:rsid w:val="00046D6B"/>
    <w:rsid w:val="00050504"/>
    <w:rsid w:val="00050A83"/>
    <w:rsid w:val="00050B81"/>
    <w:rsid w:val="000521F0"/>
    <w:rsid w:val="00052BD8"/>
    <w:rsid w:val="000542C4"/>
    <w:rsid w:val="0005468E"/>
    <w:rsid w:val="0005487E"/>
    <w:rsid w:val="00055DC9"/>
    <w:rsid w:val="00057824"/>
    <w:rsid w:val="000579F6"/>
    <w:rsid w:val="00065388"/>
    <w:rsid w:val="0006656E"/>
    <w:rsid w:val="00067420"/>
    <w:rsid w:val="00070D0C"/>
    <w:rsid w:val="000736FB"/>
    <w:rsid w:val="000769A6"/>
    <w:rsid w:val="00081F7F"/>
    <w:rsid w:val="00082149"/>
    <w:rsid w:val="000831DB"/>
    <w:rsid w:val="0008377A"/>
    <w:rsid w:val="00086227"/>
    <w:rsid w:val="00086320"/>
    <w:rsid w:val="00090B82"/>
    <w:rsid w:val="000910D2"/>
    <w:rsid w:val="00092775"/>
    <w:rsid w:val="000956FA"/>
    <w:rsid w:val="000958FD"/>
    <w:rsid w:val="00095C67"/>
    <w:rsid w:val="00096251"/>
    <w:rsid w:val="000971DF"/>
    <w:rsid w:val="000A0203"/>
    <w:rsid w:val="000A02C5"/>
    <w:rsid w:val="000A09E8"/>
    <w:rsid w:val="000A2888"/>
    <w:rsid w:val="000A635D"/>
    <w:rsid w:val="000B2088"/>
    <w:rsid w:val="000B37FF"/>
    <w:rsid w:val="000B38DA"/>
    <w:rsid w:val="000B461A"/>
    <w:rsid w:val="000B4756"/>
    <w:rsid w:val="000B5342"/>
    <w:rsid w:val="000B561A"/>
    <w:rsid w:val="000B564F"/>
    <w:rsid w:val="000C1C41"/>
    <w:rsid w:val="000C3E21"/>
    <w:rsid w:val="000C3F7F"/>
    <w:rsid w:val="000C76D8"/>
    <w:rsid w:val="000D1BE7"/>
    <w:rsid w:val="000D2ABA"/>
    <w:rsid w:val="000D398E"/>
    <w:rsid w:val="000D4487"/>
    <w:rsid w:val="000D5A49"/>
    <w:rsid w:val="000D7D25"/>
    <w:rsid w:val="000E2385"/>
    <w:rsid w:val="000F00F0"/>
    <w:rsid w:val="000F10BC"/>
    <w:rsid w:val="000F168C"/>
    <w:rsid w:val="000F2155"/>
    <w:rsid w:val="000F2444"/>
    <w:rsid w:val="000F355E"/>
    <w:rsid w:val="001019BD"/>
    <w:rsid w:val="00101A44"/>
    <w:rsid w:val="0010269C"/>
    <w:rsid w:val="001031CF"/>
    <w:rsid w:val="001032ED"/>
    <w:rsid w:val="001039DC"/>
    <w:rsid w:val="0010432B"/>
    <w:rsid w:val="00104562"/>
    <w:rsid w:val="001052CA"/>
    <w:rsid w:val="001055C8"/>
    <w:rsid w:val="001059BC"/>
    <w:rsid w:val="0011054D"/>
    <w:rsid w:val="001108E1"/>
    <w:rsid w:val="00110FA7"/>
    <w:rsid w:val="001120B6"/>
    <w:rsid w:val="0011312C"/>
    <w:rsid w:val="00114E8D"/>
    <w:rsid w:val="0011507D"/>
    <w:rsid w:val="00115868"/>
    <w:rsid w:val="0011595F"/>
    <w:rsid w:val="001179F7"/>
    <w:rsid w:val="00117B7C"/>
    <w:rsid w:val="001208D1"/>
    <w:rsid w:val="00123944"/>
    <w:rsid w:val="001247F8"/>
    <w:rsid w:val="00125FC7"/>
    <w:rsid w:val="00132A4F"/>
    <w:rsid w:val="001334E3"/>
    <w:rsid w:val="00136092"/>
    <w:rsid w:val="00140599"/>
    <w:rsid w:val="00142579"/>
    <w:rsid w:val="0014257A"/>
    <w:rsid w:val="00142F6C"/>
    <w:rsid w:val="0014322E"/>
    <w:rsid w:val="00143F69"/>
    <w:rsid w:val="00145DDF"/>
    <w:rsid w:val="00146A86"/>
    <w:rsid w:val="001479B9"/>
    <w:rsid w:val="001507FE"/>
    <w:rsid w:val="001535A1"/>
    <w:rsid w:val="0015571C"/>
    <w:rsid w:val="00156638"/>
    <w:rsid w:val="00157FB0"/>
    <w:rsid w:val="00160F65"/>
    <w:rsid w:val="00162784"/>
    <w:rsid w:val="0016784E"/>
    <w:rsid w:val="001705C1"/>
    <w:rsid w:val="00170A68"/>
    <w:rsid w:val="00170C65"/>
    <w:rsid w:val="0017245D"/>
    <w:rsid w:val="00173CD6"/>
    <w:rsid w:val="001751AF"/>
    <w:rsid w:val="00176E9B"/>
    <w:rsid w:val="001778BB"/>
    <w:rsid w:val="00183F5F"/>
    <w:rsid w:val="0018434C"/>
    <w:rsid w:val="001848FA"/>
    <w:rsid w:val="00190E89"/>
    <w:rsid w:val="00191E1D"/>
    <w:rsid w:val="00191F64"/>
    <w:rsid w:val="001A0484"/>
    <w:rsid w:val="001A0664"/>
    <w:rsid w:val="001A3EE7"/>
    <w:rsid w:val="001A3F9B"/>
    <w:rsid w:val="001A4B9D"/>
    <w:rsid w:val="001B1604"/>
    <w:rsid w:val="001B1A79"/>
    <w:rsid w:val="001B1DEC"/>
    <w:rsid w:val="001B2736"/>
    <w:rsid w:val="001B3497"/>
    <w:rsid w:val="001B3B56"/>
    <w:rsid w:val="001B3BFD"/>
    <w:rsid w:val="001B40C4"/>
    <w:rsid w:val="001B74CC"/>
    <w:rsid w:val="001C1028"/>
    <w:rsid w:val="001C17B9"/>
    <w:rsid w:val="001C3DAC"/>
    <w:rsid w:val="001C7EC5"/>
    <w:rsid w:val="001D341B"/>
    <w:rsid w:val="001D3613"/>
    <w:rsid w:val="001D6854"/>
    <w:rsid w:val="001D69A6"/>
    <w:rsid w:val="001D7FCC"/>
    <w:rsid w:val="001E0008"/>
    <w:rsid w:val="001E499B"/>
    <w:rsid w:val="001E565C"/>
    <w:rsid w:val="001E7581"/>
    <w:rsid w:val="001E7817"/>
    <w:rsid w:val="001F031E"/>
    <w:rsid w:val="001F0914"/>
    <w:rsid w:val="001F1262"/>
    <w:rsid w:val="001F1EF8"/>
    <w:rsid w:val="001F2F83"/>
    <w:rsid w:val="001F5F61"/>
    <w:rsid w:val="00203483"/>
    <w:rsid w:val="00205970"/>
    <w:rsid w:val="00207143"/>
    <w:rsid w:val="0020727B"/>
    <w:rsid w:val="00207B37"/>
    <w:rsid w:val="00210220"/>
    <w:rsid w:val="00211216"/>
    <w:rsid w:val="002112C6"/>
    <w:rsid w:val="00211BA0"/>
    <w:rsid w:val="00212048"/>
    <w:rsid w:val="00214700"/>
    <w:rsid w:val="00214B96"/>
    <w:rsid w:val="0022237E"/>
    <w:rsid w:val="0022507D"/>
    <w:rsid w:val="00226F21"/>
    <w:rsid w:val="002277C7"/>
    <w:rsid w:val="0023112C"/>
    <w:rsid w:val="00232A34"/>
    <w:rsid w:val="0023350F"/>
    <w:rsid w:val="002336F0"/>
    <w:rsid w:val="00234313"/>
    <w:rsid w:val="002343E8"/>
    <w:rsid w:val="0024162E"/>
    <w:rsid w:val="00245280"/>
    <w:rsid w:val="00246D70"/>
    <w:rsid w:val="00246E8E"/>
    <w:rsid w:val="002507CA"/>
    <w:rsid w:val="0025088B"/>
    <w:rsid w:val="002539DD"/>
    <w:rsid w:val="002547D0"/>
    <w:rsid w:val="0025504B"/>
    <w:rsid w:val="002553EC"/>
    <w:rsid w:val="00255BD3"/>
    <w:rsid w:val="00256594"/>
    <w:rsid w:val="00256E09"/>
    <w:rsid w:val="0025719F"/>
    <w:rsid w:val="002573A1"/>
    <w:rsid w:val="002576D8"/>
    <w:rsid w:val="00257786"/>
    <w:rsid w:val="00257CE6"/>
    <w:rsid w:val="00260147"/>
    <w:rsid w:val="00261A70"/>
    <w:rsid w:val="002624FD"/>
    <w:rsid w:val="00264368"/>
    <w:rsid w:val="00264813"/>
    <w:rsid w:val="0026553F"/>
    <w:rsid w:val="002677D2"/>
    <w:rsid w:val="00267BB5"/>
    <w:rsid w:val="00270B66"/>
    <w:rsid w:val="002733B1"/>
    <w:rsid w:val="00276C40"/>
    <w:rsid w:val="00282993"/>
    <w:rsid w:val="00282A76"/>
    <w:rsid w:val="00283610"/>
    <w:rsid w:val="00284C15"/>
    <w:rsid w:val="00285CE5"/>
    <w:rsid w:val="0028793E"/>
    <w:rsid w:val="00290596"/>
    <w:rsid w:val="00291BE3"/>
    <w:rsid w:val="00291DB6"/>
    <w:rsid w:val="00291FFC"/>
    <w:rsid w:val="002933BE"/>
    <w:rsid w:val="002A1440"/>
    <w:rsid w:val="002A1A51"/>
    <w:rsid w:val="002B30AA"/>
    <w:rsid w:val="002B3B24"/>
    <w:rsid w:val="002B44E6"/>
    <w:rsid w:val="002B4872"/>
    <w:rsid w:val="002B6472"/>
    <w:rsid w:val="002B6A01"/>
    <w:rsid w:val="002B7307"/>
    <w:rsid w:val="002C1274"/>
    <w:rsid w:val="002C1496"/>
    <w:rsid w:val="002C2204"/>
    <w:rsid w:val="002C288F"/>
    <w:rsid w:val="002C4BAD"/>
    <w:rsid w:val="002C4DBE"/>
    <w:rsid w:val="002C5E50"/>
    <w:rsid w:val="002C699F"/>
    <w:rsid w:val="002C720F"/>
    <w:rsid w:val="002D036D"/>
    <w:rsid w:val="002D062B"/>
    <w:rsid w:val="002D0997"/>
    <w:rsid w:val="002D1572"/>
    <w:rsid w:val="002D2FC3"/>
    <w:rsid w:val="002D3205"/>
    <w:rsid w:val="002D344F"/>
    <w:rsid w:val="002D35BD"/>
    <w:rsid w:val="002D3BCF"/>
    <w:rsid w:val="002D3F43"/>
    <w:rsid w:val="002D4A1D"/>
    <w:rsid w:val="002D4D95"/>
    <w:rsid w:val="002D5076"/>
    <w:rsid w:val="002E395C"/>
    <w:rsid w:val="002E3D9C"/>
    <w:rsid w:val="002E431A"/>
    <w:rsid w:val="002E46E2"/>
    <w:rsid w:val="002E4B6C"/>
    <w:rsid w:val="002E584B"/>
    <w:rsid w:val="002E5D16"/>
    <w:rsid w:val="002E5E31"/>
    <w:rsid w:val="002F2A0D"/>
    <w:rsid w:val="002F433D"/>
    <w:rsid w:val="002F43C5"/>
    <w:rsid w:val="002F496A"/>
    <w:rsid w:val="002F4D6D"/>
    <w:rsid w:val="002F568D"/>
    <w:rsid w:val="002F68AA"/>
    <w:rsid w:val="002F714D"/>
    <w:rsid w:val="003012B7"/>
    <w:rsid w:val="00301476"/>
    <w:rsid w:val="003029B8"/>
    <w:rsid w:val="00302CF1"/>
    <w:rsid w:val="003057B6"/>
    <w:rsid w:val="00305814"/>
    <w:rsid w:val="00310592"/>
    <w:rsid w:val="00312D18"/>
    <w:rsid w:val="00313CDC"/>
    <w:rsid w:val="00313F60"/>
    <w:rsid w:val="003154F8"/>
    <w:rsid w:val="00316A2A"/>
    <w:rsid w:val="00321553"/>
    <w:rsid w:val="0032197B"/>
    <w:rsid w:val="00322917"/>
    <w:rsid w:val="003250E1"/>
    <w:rsid w:val="003275AB"/>
    <w:rsid w:val="00330044"/>
    <w:rsid w:val="003302E8"/>
    <w:rsid w:val="00330651"/>
    <w:rsid w:val="003316D0"/>
    <w:rsid w:val="003340A7"/>
    <w:rsid w:val="00335A98"/>
    <w:rsid w:val="00336062"/>
    <w:rsid w:val="003511C8"/>
    <w:rsid w:val="003517D7"/>
    <w:rsid w:val="00351908"/>
    <w:rsid w:val="00354386"/>
    <w:rsid w:val="00356556"/>
    <w:rsid w:val="003569A9"/>
    <w:rsid w:val="00360404"/>
    <w:rsid w:val="0036085E"/>
    <w:rsid w:val="00363496"/>
    <w:rsid w:val="0036440C"/>
    <w:rsid w:val="00365468"/>
    <w:rsid w:val="003656FC"/>
    <w:rsid w:val="00365A2E"/>
    <w:rsid w:val="003672FD"/>
    <w:rsid w:val="00367A53"/>
    <w:rsid w:val="00371111"/>
    <w:rsid w:val="003732BF"/>
    <w:rsid w:val="0037377D"/>
    <w:rsid w:val="003745AB"/>
    <w:rsid w:val="00374967"/>
    <w:rsid w:val="00374D8F"/>
    <w:rsid w:val="0037650E"/>
    <w:rsid w:val="00380F4C"/>
    <w:rsid w:val="0038221D"/>
    <w:rsid w:val="00383993"/>
    <w:rsid w:val="00383C02"/>
    <w:rsid w:val="003860BB"/>
    <w:rsid w:val="003863A4"/>
    <w:rsid w:val="003867F5"/>
    <w:rsid w:val="00387ACE"/>
    <w:rsid w:val="00387C11"/>
    <w:rsid w:val="00390456"/>
    <w:rsid w:val="0039217D"/>
    <w:rsid w:val="00396FD8"/>
    <w:rsid w:val="003976B5"/>
    <w:rsid w:val="00397D50"/>
    <w:rsid w:val="003A1619"/>
    <w:rsid w:val="003A1FB4"/>
    <w:rsid w:val="003A4284"/>
    <w:rsid w:val="003A5746"/>
    <w:rsid w:val="003A651E"/>
    <w:rsid w:val="003A7867"/>
    <w:rsid w:val="003B0EAB"/>
    <w:rsid w:val="003B1401"/>
    <w:rsid w:val="003B45BC"/>
    <w:rsid w:val="003B582C"/>
    <w:rsid w:val="003B65E1"/>
    <w:rsid w:val="003C2569"/>
    <w:rsid w:val="003C3989"/>
    <w:rsid w:val="003C467D"/>
    <w:rsid w:val="003C4CF2"/>
    <w:rsid w:val="003C5891"/>
    <w:rsid w:val="003C6CD1"/>
    <w:rsid w:val="003C77AD"/>
    <w:rsid w:val="003D1B62"/>
    <w:rsid w:val="003D2915"/>
    <w:rsid w:val="003D3DDC"/>
    <w:rsid w:val="003D59AE"/>
    <w:rsid w:val="003D694A"/>
    <w:rsid w:val="003D6D2D"/>
    <w:rsid w:val="003E25B0"/>
    <w:rsid w:val="003E26D2"/>
    <w:rsid w:val="003E32EC"/>
    <w:rsid w:val="003E42F6"/>
    <w:rsid w:val="003E4399"/>
    <w:rsid w:val="003E74F9"/>
    <w:rsid w:val="003F08C4"/>
    <w:rsid w:val="003F1C80"/>
    <w:rsid w:val="003F32AC"/>
    <w:rsid w:val="003F3F26"/>
    <w:rsid w:val="003F3F51"/>
    <w:rsid w:val="003F5420"/>
    <w:rsid w:val="003F5546"/>
    <w:rsid w:val="003F6E17"/>
    <w:rsid w:val="004012C2"/>
    <w:rsid w:val="004013AD"/>
    <w:rsid w:val="004038BC"/>
    <w:rsid w:val="00404031"/>
    <w:rsid w:val="00405576"/>
    <w:rsid w:val="00405CE5"/>
    <w:rsid w:val="0040605D"/>
    <w:rsid w:val="004060D7"/>
    <w:rsid w:val="00407584"/>
    <w:rsid w:val="00410C70"/>
    <w:rsid w:val="00411149"/>
    <w:rsid w:val="00412AF3"/>
    <w:rsid w:val="00414185"/>
    <w:rsid w:val="004150FD"/>
    <w:rsid w:val="00416EC0"/>
    <w:rsid w:val="00420800"/>
    <w:rsid w:val="00420D6B"/>
    <w:rsid w:val="004212C4"/>
    <w:rsid w:val="004216B0"/>
    <w:rsid w:val="00421809"/>
    <w:rsid w:val="00421A90"/>
    <w:rsid w:val="0042283F"/>
    <w:rsid w:val="004258D3"/>
    <w:rsid w:val="00426F2F"/>
    <w:rsid w:val="0042799E"/>
    <w:rsid w:val="004279FD"/>
    <w:rsid w:val="00427D01"/>
    <w:rsid w:val="00430A58"/>
    <w:rsid w:val="00431DF0"/>
    <w:rsid w:val="00432602"/>
    <w:rsid w:val="00434570"/>
    <w:rsid w:val="00434754"/>
    <w:rsid w:val="00435392"/>
    <w:rsid w:val="00436EC2"/>
    <w:rsid w:val="0043762B"/>
    <w:rsid w:val="00442113"/>
    <w:rsid w:val="00443289"/>
    <w:rsid w:val="00445EE5"/>
    <w:rsid w:val="004469A4"/>
    <w:rsid w:val="00446A58"/>
    <w:rsid w:val="0044746A"/>
    <w:rsid w:val="00447C08"/>
    <w:rsid w:val="00452683"/>
    <w:rsid w:val="00452935"/>
    <w:rsid w:val="00452C62"/>
    <w:rsid w:val="00452F47"/>
    <w:rsid w:val="0045404B"/>
    <w:rsid w:val="0045579C"/>
    <w:rsid w:val="00460224"/>
    <w:rsid w:val="00460C82"/>
    <w:rsid w:val="00461AC5"/>
    <w:rsid w:val="0046202A"/>
    <w:rsid w:val="0046330B"/>
    <w:rsid w:val="00464175"/>
    <w:rsid w:val="00464ECC"/>
    <w:rsid w:val="004672EC"/>
    <w:rsid w:val="00467AE8"/>
    <w:rsid w:val="004700F6"/>
    <w:rsid w:val="004721B7"/>
    <w:rsid w:val="004726C8"/>
    <w:rsid w:val="00472DA2"/>
    <w:rsid w:val="00473069"/>
    <w:rsid w:val="00473269"/>
    <w:rsid w:val="0047333E"/>
    <w:rsid w:val="00474DD3"/>
    <w:rsid w:val="004760AF"/>
    <w:rsid w:val="0047611D"/>
    <w:rsid w:val="004772D2"/>
    <w:rsid w:val="00482902"/>
    <w:rsid w:val="00483AEB"/>
    <w:rsid w:val="004844A8"/>
    <w:rsid w:val="004859D7"/>
    <w:rsid w:val="00490F73"/>
    <w:rsid w:val="00490FD6"/>
    <w:rsid w:val="004939D4"/>
    <w:rsid w:val="00493FEA"/>
    <w:rsid w:val="00495047"/>
    <w:rsid w:val="00495FBE"/>
    <w:rsid w:val="00496686"/>
    <w:rsid w:val="0049758C"/>
    <w:rsid w:val="004A2A9A"/>
    <w:rsid w:val="004A3998"/>
    <w:rsid w:val="004A3A78"/>
    <w:rsid w:val="004A4166"/>
    <w:rsid w:val="004A627C"/>
    <w:rsid w:val="004A73EE"/>
    <w:rsid w:val="004B0E70"/>
    <w:rsid w:val="004B372E"/>
    <w:rsid w:val="004B38AA"/>
    <w:rsid w:val="004B3E19"/>
    <w:rsid w:val="004B7BA8"/>
    <w:rsid w:val="004B7EC8"/>
    <w:rsid w:val="004C241B"/>
    <w:rsid w:val="004C2B60"/>
    <w:rsid w:val="004C3BEA"/>
    <w:rsid w:val="004C3F49"/>
    <w:rsid w:val="004C4865"/>
    <w:rsid w:val="004C5687"/>
    <w:rsid w:val="004D136A"/>
    <w:rsid w:val="004D325B"/>
    <w:rsid w:val="004D4650"/>
    <w:rsid w:val="004D5E77"/>
    <w:rsid w:val="004D66DD"/>
    <w:rsid w:val="004D7002"/>
    <w:rsid w:val="004E0570"/>
    <w:rsid w:val="004E375A"/>
    <w:rsid w:val="004E4277"/>
    <w:rsid w:val="004E4797"/>
    <w:rsid w:val="004E5AD5"/>
    <w:rsid w:val="004F0148"/>
    <w:rsid w:val="004F07C1"/>
    <w:rsid w:val="004F1291"/>
    <w:rsid w:val="004F1CB7"/>
    <w:rsid w:val="004F2899"/>
    <w:rsid w:val="004F2BEC"/>
    <w:rsid w:val="004F2C03"/>
    <w:rsid w:val="004F2E68"/>
    <w:rsid w:val="004F3E56"/>
    <w:rsid w:val="004F487A"/>
    <w:rsid w:val="004F69DC"/>
    <w:rsid w:val="004F6B8B"/>
    <w:rsid w:val="005008C3"/>
    <w:rsid w:val="00502125"/>
    <w:rsid w:val="005036A1"/>
    <w:rsid w:val="00504CBA"/>
    <w:rsid w:val="00510B31"/>
    <w:rsid w:val="005111B6"/>
    <w:rsid w:val="00511F6B"/>
    <w:rsid w:val="00512595"/>
    <w:rsid w:val="005147AB"/>
    <w:rsid w:val="005170C8"/>
    <w:rsid w:val="00520E3B"/>
    <w:rsid w:val="00523C69"/>
    <w:rsid w:val="00526D43"/>
    <w:rsid w:val="00527DD7"/>
    <w:rsid w:val="00533D2E"/>
    <w:rsid w:val="00535C98"/>
    <w:rsid w:val="00536CA3"/>
    <w:rsid w:val="005370D5"/>
    <w:rsid w:val="005378F6"/>
    <w:rsid w:val="00540987"/>
    <w:rsid w:val="00541494"/>
    <w:rsid w:val="00541B6C"/>
    <w:rsid w:val="00542131"/>
    <w:rsid w:val="00543906"/>
    <w:rsid w:val="00544379"/>
    <w:rsid w:val="00544AB0"/>
    <w:rsid w:val="005463F1"/>
    <w:rsid w:val="00546A8A"/>
    <w:rsid w:val="00550F82"/>
    <w:rsid w:val="00552B62"/>
    <w:rsid w:val="00552EAF"/>
    <w:rsid w:val="0055646E"/>
    <w:rsid w:val="0055699A"/>
    <w:rsid w:val="00560411"/>
    <w:rsid w:val="00560DBB"/>
    <w:rsid w:val="00560F36"/>
    <w:rsid w:val="00561CDE"/>
    <w:rsid w:val="00562E10"/>
    <w:rsid w:val="0056401B"/>
    <w:rsid w:val="005673AF"/>
    <w:rsid w:val="00570308"/>
    <w:rsid w:val="005745E9"/>
    <w:rsid w:val="00574E2D"/>
    <w:rsid w:val="0057765F"/>
    <w:rsid w:val="00581501"/>
    <w:rsid w:val="005829CF"/>
    <w:rsid w:val="00582D5D"/>
    <w:rsid w:val="005843A7"/>
    <w:rsid w:val="00584E30"/>
    <w:rsid w:val="0058598C"/>
    <w:rsid w:val="00585F2A"/>
    <w:rsid w:val="00586CC8"/>
    <w:rsid w:val="005901D2"/>
    <w:rsid w:val="00592BBA"/>
    <w:rsid w:val="0059414F"/>
    <w:rsid w:val="00596076"/>
    <w:rsid w:val="00596A86"/>
    <w:rsid w:val="005A02D3"/>
    <w:rsid w:val="005A1041"/>
    <w:rsid w:val="005A3EB3"/>
    <w:rsid w:val="005A7F48"/>
    <w:rsid w:val="005B2298"/>
    <w:rsid w:val="005B2C71"/>
    <w:rsid w:val="005B328B"/>
    <w:rsid w:val="005B3541"/>
    <w:rsid w:val="005B365F"/>
    <w:rsid w:val="005B3C41"/>
    <w:rsid w:val="005B50A4"/>
    <w:rsid w:val="005C7005"/>
    <w:rsid w:val="005C7858"/>
    <w:rsid w:val="005D01C4"/>
    <w:rsid w:val="005D15F4"/>
    <w:rsid w:val="005D2DF0"/>
    <w:rsid w:val="005D4CE0"/>
    <w:rsid w:val="005D5080"/>
    <w:rsid w:val="005D773E"/>
    <w:rsid w:val="005E0387"/>
    <w:rsid w:val="005E0931"/>
    <w:rsid w:val="005E2D45"/>
    <w:rsid w:val="005E355B"/>
    <w:rsid w:val="005E3CCB"/>
    <w:rsid w:val="005F15BE"/>
    <w:rsid w:val="005F248C"/>
    <w:rsid w:val="005F2F12"/>
    <w:rsid w:val="005F531B"/>
    <w:rsid w:val="005F56F9"/>
    <w:rsid w:val="0060024C"/>
    <w:rsid w:val="00602A5D"/>
    <w:rsid w:val="0060723C"/>
    <w:rsid w:val="00611058"/>
    <w:rsid w:val="006111EC"/>
    <w:rsid w:val="00611653"/>
    <w:rsid w:val="00611749"/>
    <w:rsid w:val="00612293"/>
    <w:rsid w:val="006159F5"/>
    <w:rsid w:val="00615B76"/>
    <w:rsid w:val="0062093D"/>
    <w:rsid w:val="00621F74"/>
    <w:rsid w:val="00622185"/>
    <w:rsid w:val="00622684"/>
    <w:rsid w:val="00624ADF"/>
    <w:rsid w:val="00627231"/>
    <w:rsid w:val="00630FA4"/>
    <w:rsid w:val="00631769"/>
    <w:rsid w:val="006333C3"/>
    <w:rsid w:val="00640FBF"/>
    <w:rsid w:val="006414F0"/>
    <w:rsid w:val="006417DA"/>
    <w:rsid w:val="00641B52"/>
    <w:rsid w:val="00642B57"/>
    <w:rsid w:val="00644C86"/>
    <w:rsid w:val="00645581"/>
    <w:rsid w:val="006458A4"/>
    <w:rsid w:val="00646029"/>
    <w:rsid w:val="00646911"/>
    <w:rsid w:val="006528E5"/>
    <w:rsid w:val="00652E9E"/>
    <w:rsid w:val="00653338"/>
    <w:rsid w:val="00654273"/>
    <w:rsid w:val="00654514"/>
    <w:rsid w:val="00655B80"/>
    <w:rsid w:val="00656B43"/>
    <w:rsid w:val="006579D6"/>
    <w:rsid w:val="006604A2"/>
    <w:rsid w:val="00660A29"/>
    <w:rsid w:val="0066188A"/>
    <w:rsid w:val="00661DFB"/>
    <w:rsid w:val="00665689"/>
    <w:rsid w:val="00665B22"/>
    <w:rsid w:val="00666EDF"/>
    <w:rsid w:val="00667051"/>
    <w:rsid w:val="00667071"/>
    <w:rsid w:val="006670C7"/>
    <w:rsid w:val="00667ACE"/>
    <w:rsid w:val="00670EBA"/>
    <w:rsid w:val="00673156"/>
    <w:rsid w:val="00676150"/>
    <w:rsid w:val="00681603"/>
    <w:rsid w:val="006847D9"/>
    <w:rsid w:val="006850CF"/>
    <w:rsid w:val="0068513C"/>
    <w:rsid w:val="006864F0"/>
    <w:rsid w:val="00686966"/>
    <w:rsid w:val="00687C84"/>
    <w:rsid w:val="00690A80"/>
    <w:rsid w:val="0069238D"/>
    <w:rsid w:val="006926FA"/>
    <w:rsid w:val="00693A89"/>
    <w:rsid w:val="00695EC7"/>
    <w:rsid w:val="00696566"/>
    <w:rsid w:val="00696631"/>
    <w:rsid w:val="00697602"/>
    <w:rsid w:val="006A34D3"/>
    <w:rsid w:val="006B1550"/>
    <w:rsid w:val="006B1C7F"/>
    <w:rsid w:val="006B2A2D"/>
    <w:rsid w:val="006B384C"/>
    <w:rsid w:val="006B3D08"/>
    <w:rsid w:val="006B5B45"/>
    <w:rsid w:val="006B79C6"/>
    <w:rsid w:val="006C0A44"/>
    <w:rsid w:val="006C1E7F"/>
    <w:rsid w:val="006C388E"/>
    <w:rsid w:val="006C45FA"/>
    <w:rsid w:val="006C4715"/>
    <w:rsid w:val="006C4A8E"/>
    <w:rsid w:val="006C7DFD"/>
    <w:rsid w:val="006D17FA"/>
    <w:rsid w:val="006D21F1"/>
    <w:rsid w:val="006D3047"/>
    <w:rsid w:val="006D3CDA"/>
    <w:rsid w:val="006D4777"/>
    <w:rsid w:val="006D4A20"/>
    <w:rsid w:val="006D655D"/>
    <w:rsid w:val="006D67A9"/>
    <w:rsid w:val="006E0BD3"/>
    <w:rsid w:val="006E116B"/>
    <w:rsid w:val="006E52DD"/>
    <w:rsid w:val="006E5D1F"/>
    <w:rsid w:val="006E741F"/>
    <w:rsid w:val="006E7696"/>
    <w:rsid w:val="006F03C0"/>
    <w:rsid w:val="006F1627"/>
    <w:rsid w:val="006F2193"/>
    <w:rsid w:val="006F2B1A"/>
    <w:rsid w:val="006F38D6"/>
    <w:rsid w:val="006F4381"/>
    <w:rsid w:val="006F5434"/>
    <w:rsid w:val="006F566B"/>
    <w:rsid w:val="006F6657"/>
    <w:rsid w:val="006F70B4"/>
    <w:rsid w:val="006F7D1D"/>
    <w:rsid w:val="007011E6"/>
    <w:rsid w:val="007033A4"/>
    <w:rsid w:val="007033A9"/>
    <w:rsid w:val="007064B0"/>
    <w:rsid w:val="00706FE9"/>
    <w:rsid w:val="00707EA1"/>
    <w:rsid w:val="0071004A"/>
    <w:rsid w:val="007102B6"/>
    <w:rsid w:val="00711429"/>
    <w:rsid w:val="007205A0"/>
    <w:rsid w:val="007207BF"/>
    <w:rsid w:val="00720DEF"/>
    <w:rsid w:val="00721149"/>
    <w:rsid w:val="00722EC9"/>
    <w:rsid w:val="00724436"/>
    <w:rsid w:val="00726337"/>
    <w:rsid w:val="00727A2E"/>
    <w:rsid w:val="0073330E"/>
    <w:rsid w:val="00734133"/>
    <w:rsid w:val="00735494"/>
    <w:rsid w:val="007369A1"/>
    <w:rsid w:val="00737764"/>
    <w:rsid w:val="00740BFA"/>
    <w:rsid w:val="007440B6"/>
    <w:rsid w:val="00745CCC"/>
    <w:rsid w:val="00747058"/>
    <w:rsid w:val="00747769"/>
    <w:rsid w:val="00750C9A"/>
    <w:rsid w:val="00751C0D"/>
    <w:rsid w:val="00752069"/>
    <w:rsid w:val="00754069"/>
    <w:rsid w:val="00761CA2"/>
    <w:rsid w:val="007629B5"/>
    <w:rsid w:val="00762C41"/>
    <w:rsid w:val="00764364"/>
    <w:rsid w:val="007648B8"/>
    <w:rsid w:val="007649D1"/>
    <w:rsid w:val="007661DF"/>
    <w:rsid w:val="007670FE"/>
    <w:rsid w:val="007703B7"/>
    <w:rsid w:val="0077309C"/>
    <w:rsid w:val="007749CD"/>
    <w:rsid w:val="00774F56"/>
    <w:rsid w:val="00775892"/>
    <w:rsid w:val="00775D14"/>
    <w:rsid w:val="0077746D"/>
    <w:rsid w:val="00780466"/>
    <w:rsid w:val="007823E8"/>
    <w:rsid w:val="00783A72"/>
    <w:rsid w:val="00783D25"/>
    <w:rsid w:val="00785CA5"/>
    <w:rsid w:val="00786630"/>
    <w:rsid w:val="007866B3"/>
    <w:rsid w:val="007939D1"/>
    <w:rsid w:val="00793C98"/>
    <w:rsid w:val="007955A2"/>
    <w:rsid w:val="00795C64"/>
    <w:rsid w:val="00797FD0"/>
    <w:rsid w:val="007A0082"/>
    <w:rsid w:val="007A0FBF"/>
    <w:rsid w:val="007A1822"/>
    <w:rsid w:val="007A1947"/>
    <w:rsid w:val="007A2088"/>
    <w:rsid w:val="007A77E7"/>
    <w:rsid w:val="007A7DC3"/>
    <w:rsid w:val="007B0697"/>
    <w:rsid w:val="007B0969"/>
    <w:rsid w:val="007B0BBD"/>
    <w:rsid w:val="007B1049"/>
    <w:rsid w:val="007B275D"/>
    <w:rsid w:val="007B5178"/>
    <w:rsid w:val="007B726B"/>
    <w:rsid w:val="007B799F"/>
    <w:rsid w:val="007B7DED"/>
    <w:rsid w:val="007C3CB6"/>
    <w:rsid w:val="007C783F"/>
    <w:rsid w:val="007C7B91"/>
    <w:rsid w:val="007C7E96"/>
    <w:rsid w:val="007C7ECE"/>
    <w:rsid w:val="007D0405"/>
    <w:rsid w:val="007D19DD"/>
    <w:rsid w:val="007D36A5"/>
    <w:rsid w:val="007D5012"/>
    <w:rsid w:val="007D5D1B"/>
    <w:rsid w:val="007D5E68"/>
    <w:rsid w:val="007D7D83"/>
    <w:rsid w:val="007E0C0A"/>
    <w:rsid w:val="007E1666"/>
    <w:rsid w:val="007E1C50"/>
    <w:rsid w:val="007E3951"/>
    <w:rsid w:val="007E47C4"/>
    <w:rsid w:val="007E4E67"/>
    <w:rsid w:val="007E55C6"/>
    <w:rsid w:val="007E5C0E"/>
    <w:rsid w:val="007E69B1"/>
    <w:rsid w:val="007E7528"/>
    <w:rsid w:val="007F2CE7"/>
    <w:rsid w:val="007F4415"/>
    <w:rsid w:val="00800111"/>
    <w:rsid w:val="00800F69"/>
    <w:rsid w:val="0080359B"/>
    <w:rsid w:val="008037A2"/>
    <w:rsid w:val="00803F12"/>
    <w:rsid w:val="00810333"/>
    <w:rsid w:val="008118C5"/>
    <w:rsid w:val="0081266D"/>
    <w:rsid w:val="0081327E"/>
    <w:rsid w:val="00814B27"/>
    <w:rsid w:val="008163A6"/>
    <w:rsid w:val="00816419"/>
    <w:rsid w:val="00816824"/>
    <w:rsid w:val="00816F52"/>
    <w:rsid w:val="00823AC2"/>
    <w:rsid w:val="008319B7"/>
    <w:rsid w:val="0083221B"/>
    <w:rsid w:val="00832330"/>
    <w:rsid w:val="008343A9"/>
    <w:rsid w:val="00834BAC"/>
    <w:rsid w:val="008357CB"/>
    <w:rsid w:val="00837C59"/>
    <w:rsid w:val="008401AF"/>
    <w:rsid w:val="00841CEE"/>
    <w:rsid w:val="00843510"/>
    <w:rsid w:val="00845FE0"/>
    <w:rsid w:val="00850EC5"/>
    <w:rsid w:val="008519F8"/>
    <w:rsid w:val="00851B6C"/>
    <w:rsid w:val="00855E14"/>
    <w:rsid w:val="00856ED6"/>
    <w:rsid w:val="0086077B"/>
    <w:rsid w:val="00866202"/>
    <w:rsid w:val="0086689B"/>
    <w:rsid w:val="00866C89"/>
    <w:rsid w:val="008674C0"/>
    <w:rsid w:val="00872D1A"/>
    <w:rsid w:val="00872F08"/>
    <w:rsid w:val="00874589"/>
    <w:rsid w:val="00875798"/>
    <w:rsid w:val="00877323"/>
    <w:rsid w:val="0087732D"/>
    <w:rsid w:val="00877826"/>
    <w:rsid w:val="00880B02"/>
    <w:rsid w:val="00881661"/>
    <w:rsid w:val="008851FF"/>
    <w:rsid w:val="00887449"/>
    <w:rsid w:val="00890102"/>
    <w:rsid w:val="00890692"/>
    <w:rsid w:val="008915BC"/>
    <w:rsid w:val="00892BB7"/>
    <w:rsid w:val="0089326A"/>
    <w:rsid w:val="00893A6E"/>
    <w:rsid w:val="00893D67"/>
    <w:rsid w:val="0089450F"/>
    <w:rsid w:val="00894F89"/>
    <w:rsid w:val="008973D9"/>
    <w:rsid w:val="008A48B3"/>
    <w:rsid w:val="008A55DC"/>
    <w:rsid w:val="008A5D27"/>
    <w:rsid w:val="008A62E0"/>
    <w:rsid w:val="008A6425"/>
    <w:rsid w:val="008A74E3"/>
    <w:rsid w:val="008A7DCA"/>
    <w:rsid w:val="008B0EA3"/>
    <w:rsid w:val="008B270F"/>
    <w:rsid w:val="008B5308"/>
    <w:rsid w:val="008B537C"/>
    <w:rsid w:val="008B674B"/>
    <w:rsid w:val="008B6A1E"/>
    <w:rsid w:val="008B75D2"/>
    <w:rsid w:val="008B7DF3"/>
    <w:rsid w:val="008C07FC"/>
    <w:rsid w:val="008C45E3"/>
    <w:rsid w:val="008C45F9"/>
    <w:rsid w:val="008C4BB0"/>
    <w:rsid w:val="008C5A99"/>
    <w:rsid w:val="008C6F49"/>
    <w:rsid w:val="008C70D4"/>
    <w:rsid w:val="008D16E4"/>
    <w:rsid w:val="008D268F"/>
    <w:rsid w:val="008D2B68"/>
    <w:rsid w:val="008D394B"/>
    <w:rsid w:val="008D3F5B"/>
    <w:rsid w:val="008D45FE"/>
    <w:rsid w:val="008D57EC"/>
    <w:rsid w:val="008D6516"/>
    <w:rsid w:val="008D7640"/>
    <w:rsid w:val="008D79E4"/>
    <w:rsid w:val="008E04DA"/>
    <w:rsid w:val="008E094A"/>
    <w:rsid w:val="008E336A"/>
    <w:rsid w:val="008E341F"/>
    <w:rsid w:val="008E44C5"/>
    <w:rsid w:val="008E4AF8"/>
    <w:rsid w:val="008E784D"/>
    <w:rsid w:val="008F248D"/>
    <w:rsid w:val="008F298F"/>
    <w:rsid w:val="008F3292"/>
    <w:rsid w:val="008F5917"/>
    <w:rsid w:val="00901090"/>
    <w:rsid w:val="0090421E"/>
    <w:rsid w:val="009067F9"/>
    <w:rsid w:val="00907017"/>
    <w:rsid w:val="00907176"/>
    <w:rsid w:val="00910452"/>
    <w:rsid w:val="009109C1"/>
    <w:rsid w:val="00910C9E"/>
    <w:rsid w:val="00910DD8"/>
    <w:rsid w:val="009114DF"/>
    <w:rsid w:val="00913C8C"/>
    <w:rsid w:val="009151C2"/>
    <w:rsid w:val="009155FB"/>
    <w:rsid w:val="009165FF"/>
    <w:rsid w:val="009179C7"/>
    <w:rsid w:val="00920BF4"/>
    <w:rsid w:val="00920CBC"/>
    <w:rsid w:val="00922EA8"/>
    <w:rsid w:val="00923BA9"/>
    <w:rsid w:val="00924009"/>
    <w:rsid w:val="0092637F"/>
    <w:rsid w:val="009268C2"/>
    <w:rsid w:val="00926C2C"/>
    <w:rsid w:val="00930D18"/>
    <w:rsid w:val="00935C4B"/>
    <w:rsid w:val="009408EE"/>
    <w:rsid w:val="00943E13"/>
    <w:rsid w:val="00944635"/>
    <w:rsid w:val="00944983"/>
    <w:rsid w:val="00951048"/>
    <w:rsid w:val="00951EF5"/>
    <w:rsid w:val="00954223"/>
    <w:rsid w:val="0095638A"/>
    <w:rsid w:val="00960209"/>
    <w:rsid w:val="00961D95"/>
    <w:rsid w:val="009621C3"/>
    <w:rsid w:val="0096259B"/>
    <w:rsid w:val="00962C7D"/>
    <w:rsid w:val="00963A8E"/>
    <w:rsid w:val="009666FF"/>
    <w:rsid w:val="009678A7"/>
    <w:rsid w:val="009701B3"/>
    <w:rsid w:val="0097062C"/>
    <w:rsid w:val="0097266D"/>
    <w:rsid w:val="009728F6"/>
    <w:rsid w:val="00973DA9"/>
    <w:rsid w:val="00974AC3"/>
    <w:rsid w:val="00974B54"/>
    <w:rsid w:val="00974C95"/>
    <w:rsid w:val="00977375"/>
    <w:rsid w:val="00980A31"/>
    <w:rsid w:val="00981106"/>
    <w:rsid w:val="009848FC"/>
    <w:rsid w:val="009852DE"/>
    <w:rsid w:val="009862AB"/>
    <w:rsid w:val="00986B93"/>
    <w:rsid w:val="00990025"/>
    <w:rsid w:val="00992AD1"/>
    <w:rsid w:val="0099349F"/>
    <w:rsid w:val="00995767"/>
    <w:rsid w:val="009967AE"/>
    <w:rsid w:val="009A0E8F"/>
    <w:rsid w:val="009A1539"/>
    <w:rsid w:val="009A176C"/>
    <w:rsid w:val="009A2DE9"/>
    <w:rsid w:val="009A3848"/>
    <w:rsid w:val="009A5E19"/>
    <w:rsid w:val="009B0C25"/>
    <w:rsid w:val="009B2D19"/>
    <w:rsid w:val="009B2E18"/>
    <w:rsid w:val="009B363E"/>
    <w:rsid w:val="009B3814"/>
    <w:rsid w:val="009B459C"/>
    <w:rsid w:val="009B6126"/>
    <w:rsid w:val="009B7128"/>
    <w:rsid w:val="009B73BE"/>
    <w:rsid w:val="009C1D34"/>
    <w:rsid w:val="009C1F29"/>
    <w:rsid w:val="009C5068"/>
    <w:rsid w:val="009C56A4"/>
    <w:rsid w:val="009C5D30"/>
    <w:rsid w:val="009D13C3"/>
    <w:rsid w:val="009D1B88"/>
    <w:rsid w:val="009D2C4F"/>
    <w:rsid w:val="009D3596"/>
    <w:rsid w:val="009D36FB"/>
    <w:rsid w:val="009D4351"/>
    <w:rsid w:val="009D752F"/>
    <w:rsid w:val="009E0615"/>
    <w:rsid w:val="009E108B"/>
    <w:rsid w:val="009E11CC"/>
    <w:rsid w:val="009E1B9A"/>
    <w:rsid w:val="009E4901"/>
    <w:rsid w:val="009E5FAF"/>
    <w:rsid w:val="009E6958"/>
    <w:rsid w:val="009F0AB2"/>
    <w:rsid w:val="009F1588"/>
    <w:rsid w:val="009F1785"/>
    <w:rsid w:val="009F1B7A"/>
    <w:rsid w:val="009F1C45"/>
    <w:rsid w:val="009F3E22"/>
    <w:rsid w:val="009F4D08"/>
    <w:rsid w:val="009F6E61"/>
    <w:rsid w:val="009F7E6B"/>
    <w:rsid w:val="00A0107F"/>
    <w:rsid w:val="00A02829"/>
    <w:rsid w:val="00A047FF"/>
    <w:rsid w:val="00A05663"/>
    <w:rsid w:val="00A05A8D"/>
    <w:rsid w:val="00A05C18"/>
    <w:rsid w:val="00A0635F"/>
    <w:rsid w:val="00A10D48"/>
    <w:rsid w:val="00A13368"/>
    <w:rsid w:val="00A160CE"/>
    <w:rsid w:val="00A21281"/>
    <w:rsid w:val="00A220B4"/>
    <w:rsid w:val="00A2295D"/>
    <w:rsid w:val="00A23958"/>
    <w:rsid w:val="00A23E55"/>
    <w:rsid w:val="00A24DFA"/>
    <w:rsid w:val="00A30528"/>
    <w:rsid w:val="00A30B24"/>
    <w:rsid w:val="00A31BB9"/>
    <w:rsid w:val="00A35089"/>
    <w:rsid w:val="00A35CC6"/>
    <w:rsid w:val="00A3606C"/>
    <w:rsid w:val="00A402FC"/>
    <w:rsid w:val="00A42DDC"/>
    <w:rsid w:val="00A43DDD"/>
    <w:rsid w:val="00A44505"/>
    <w:rsid w:val="00A45B4F"/>
    <w:rsid w:val="00A45BD0"/>
    <w:rsid w:val="00A45E02"/>
    <w:rsid w:val="00A46ED7"/>
    <w:rsid w:val="00A47822"/>
    <w:rsid w:val="00A47AD2"/>
    <w:rsid w:val="00A47CB9"/>
    <w:rsid w:val="00A50B01"/>
    <w:rsid w:val="00A574C6"/>
    <w:rsid w:val="00A607E6"/>
    <w:rsid w:val="00A6118A"/>
    <w:rsid w:val="00A645F1"/>
    <w:rsid w:val="00A649F7"/>
    <w:rsid w:val="00A65EE3"/>
    <w:rsid w:val="00A66AA2"/>
    <w:rsid w:val="00A67BAC"/>
    <w:rsid w:val="00A70E32"/>
    <w:rsid w:val="00A720EE"/>
    <w:rsid w:val="00A73C0B"/>
    <w:rsid w:val="00A73FA2"/>
    <w:rsid w:val="00A73FEB"/>
    <w:rsid w:val="00A74241"/>
    <w:rsid w:val="00A74B3B"/>
    <w:rsid w:val="00A77A56"/>
    <w:rsid w:val="00A8114D"/>
    <w:rsid w:val="00A83CB6"/>
    <w:rsid w:val="00A83CBF"/>
    <w:rsid w:val="00A85601"/>
    <w:rsid w:val="00A865EE"/>
    <w:rsid w:val="00A92E5D"/>
    <w:rsid w:val="00A92FF5"/>
    <w:rsid w:val="00A93403"/>
    <w:rsid w:val="00A937C2"/>
    <w:rsid w:val="00A951BA"/>
    <w:rsid w:val="00A97675"/>
    <w:rsid w:val="00AA0934"/>
    <w:rsid w:val="00AA1697"/>
    <w:rsid w:val="00AA2C5F"/>
    <w:rsid w:val="00AA2D17"/>
    <w:rsid w:val="00AA5C6F"/>
    <w:rsid w:val="00AA6850"/>
    <w:rsid w:val="00AA685A"/>
    <w:rsid w:val="00AA71EB"/>
    <w:rsid w:val="00AA7B01"/>
    <w:rsid w:val="00AA7E8A"/>
    <w:rsid w:val="00AB0119"/>
    <w:rsid w:val="00AB15A6"/>
    <w:rsid w:val="00AB1EA8"/>
    <w:rsid w:val="00AB252D"/>
    <w:rsid w:val="00AB271B"/>
    <w:rsid w:val="00AB3A17"/>
    <w:rsid w:val="00AB3EBD"/>
    <w:rsid w:val="00AB56ED"/>
    <w:rsid w:val="00AB5BAE"/>
    <w:rsid w:val="00AB65DA"/>
    <w:rsid w:val="00AB71B4"/>
    <w:rsid w:val="00AB75D2"/>
    <w:rsid w:val="00AC014C"/>
    <w:rsid w:val="00AC02A0"/>
    <w:rsid w:val="00AC0396"/>
    <w:rsid w:val="00AC0EE2"/>
    <w:rsid w:val="00AC1110"/>
    <w:rsid w:val="00AC11C0"/>
    <w:rsid w:val="00AC14FE"/>
    <w:rsid w:val="00AC1719"/>
    <w:rsid w:val="00AC371C"/>
    <w:rsid w:val="00AC38B4"/>
    <w:rsid w:val="00AC6CB8"/>
    <w:rsid w:val="00AD16F1"/>
    <w:rsid w:val="00AD1C20"/>
    <w:rsid w:val="00AD32D9"/>
    <w:rsid w:val="00AD3F40"/>
    <w:rsid w:val="00AE2186"/>
    <w:rsid w:val="00AF466C"/>
    <w:rsid w:val="00AF491A"/>
    <w:rsid w:val="00AF50C0"/>
    <w:rsid w:val="00AF5BC6"/>
    <w:rsid w:val="00AF5EF4"/>
    <w:rsid w:val="00AF712A"/>
    <w:rsid w:val="00B0335C"/>
    <w:rsid w:val="00B04EAC"/>
    <w:rsid w:val="00B13338"/>
    <w:rsid w:val="00B16C5F"/>
    <w:rsid w:val="00B17F55"/>
    <w:rsid w:val="00B2163C"/>
    <w:rsid w:val="00B21C84"/>
    <w:rsid w:val="00B22F2E"/>
    <w:rsid w:val="00B2470C"/>
    <w:rsid w:val="00B25922"/>
    <w:rsid w:val="00B26F16"/>
    <w:rsid w:val="00B3014B"/>
    <w:rsid w:val="00B30D65"/>
    <w:rsid w:val="00B31724"/>
    <w:rsid w:val="00B31B62"/>
    <w:rsid w:val="00B326E6"/>
    <w:rsid w:val="00B3296F"/>
    <w:rsid w:val="00B33185"/>
    <w:rsid w:val="00B334AB"/>
    <w:rsid w:val="00B34A17"/>
    <w:rsid w:val="00B36B41"/>
    <w:rsid w:val="00B400C9"/>
    <w:rsid w:val="00B402D3"/>
    <w:rsid w:val="00B4046A"/>
    <w:rsid w:val="00B41167"/>
    <w:rsid w:val="00B41A75"/>
    <w:rsid w:val="00B429A0"/>
    <w:rsid w:val="00B42A8D"/>
    <w:rsid w:val="00B43E5B"/>
    <w:rsid w:val="00B442B7"/>
    <w:rsid w:val="00B47243"/>
    <w:rsid w:val="00B47CBB"/>
    <w:rsid w:val="00B515FA"/>
    <w:rsid w:val="00B52FF9"/>
    <w:rsid w:val="00B53B1B"/>
    <w:rsid w:val="00B5585A"/>
    <w:rsid w:val="00B55970"/>
    <w:rsid w:val="00B55B18"/>
    <w:rsid w:val="00B60DFE"/>
    <w:rsid w:val="00B62D7E"/>
    <w:rsid w:val="00B62E0D"/>
    <w:rsid w:val="00B63376"/>
    <w:rsid w:val="00B639D5"/>
    <w:rsid w:val="00B64C84"/>
    <w:rsid w:val="00B64D6A"/>
    <w:rsid w:val="00B66C57"/>
    <w:rsid w:val="00B66EDB"/>
    <w:rsid w:val="00B67EBA"/>
    <w:rsid w:val="00B70616"/>
    <w:rsid w:val="00B70703"/>
    <w:rsid w:val="00B7383B"/>
    <w:rsid w:val="00B77276"/>
    <w:rsid w:val="00B81250"/>
    <w:rsid w:val="00B83A04"/>
    <w:rsid w:val="00B87E2D"/>
    <w:rsid w:val="00B90814"/>
    <w:rsid w:val="00B9106A"/>
    <w:rsid w:val="00B911E5"/>
    <w:rsid w:val="00B91832"/>
    <w:rsid w:val="00B928B0"/>
    <w:rsid w:val="00B933D1"/>
    <w:rsid w:val="00B962EE"/>
    <w:rsid w:val="00B967DA"/>
    <w:rsid w:val="00B96D7A"/>
    <w:rsid w:val="00BA03CA"/>
    <w:rsid w:val="00BA27BE"/>
    <w:rsid w:val="00BA600B"/>
    <w:rsid w:val="00BA6E6C"/>
    <w:rsid w:val="00BA7FEA"/>
    <w:rsid w:val="00BB0447"/>
    <w:rsid w:val="00BB1A1D"/>
    <w:rsid w:val="00BB27F2"/>
    <w:rsid w:val="00BB4D0D"/>
    <w:rsid w:val="00BB61AE"/>
    <w:rsid w:val="00BC0049"/>
    <w:rsid w:val="00BC16B4"/>
    <w:rsid w:val="00BC2340"/>
    <w:rsid w:val="00BC2B69"/>
    <w:rsid w:val="00BC2E4E"/>
    <w:rsid w:val="00BC46DE"/>
    <w:rsid w:val="00BC6691"/>
    <w:rsid w:val="00BC66E2"/>
    <w:rsid w:val="00BC6A2F"/>
    <w:rsid w:val="00BC6E41"/>
    <w:rsid w:val="00BD119D"/>
    <w:rsid w:val="00BD2625"/>
    <w:rsid w:val="00BD433F"/>
    <w:rsid w:val="00BD4AEF"/>
    <w:rsid w:val="00BD57AB"/>
    <w:rsid w:val="00BD65BF"/>
    <w:rsid w:val="00BD7461"/>
    <w:rsid w:val="00BE0004"/>
    <w:rsid w:val="00BE0A43"/>
    <w:rsid w:val="00BE601B"/>
    <w:rsid w:val="00BE7641"/>
    <w:rsid w:val="00BE7AB4"/>
    <w:rsid w:val="00BE7B72"/>
    <w:rsid w:val="00BF1516"/>
    <w:rsid w:val="00BF1C5A"/>
    <w:rsid w:val="00BF4435"/>
    <w:rsid w:val="00BF5D47"/>
    <w:rsid w:val="00BF7B3D"/>
    <w:rsid w:val="00C03616"/>
    <w:rsid w:val="00C05971"/>
    <w:rsid w:val="00C05A60"/>
    <w:rsid w:val="00C063B8"/>
    <w:rsid w:val="00C06639"/>
    <w:rsid w:val="00C077B0"/>
    <w:rsid w:val="00C07D9B"/>
    <w:rsid w:val="00C1058D"/>
    <w:rsid w:val="00C10CFA"/>
    <w:rsid w:val="00C123C0"/>
    <w:rsid w:val="00C15637"/>
    <w:rsid w:val="00C16312"/>
    <w:rsid w:val="00C16FD7"/>
    <w:rsid w:val="00C20A74"/>
    <w:rsid w:val="00C20E45"/>
    <w:rsid w:val="00C23C14"/>
    <w:rsid w:val="00C25F36"/>
    <w:rsid w:val="00C261EB"/>
    <w:rsid w:val="00C269C1"/>
    <w:rsid w:val="00C270E9"/>
    <w:rsid w:val="00C30687"/>
    <w:rsid w:val="00C31A4B"/>
    <w:rsid w:val="00C3230E"/>
    <w:rsid w:val="00C34270"/>
    <w:rsid w:val="00C34624"/>
    <w:rsid w:val="00C3492E"/>
    <w:rsid w:val="00C3660D"/>
    <w:rsid w:val="00C410FB"/>
    <w:rsid w:val="00C47A05"/>
    <w:rsid w:val="00C47F98"/>
    <w:rsid w:val="00C50902"/>
    <w:rsid w:val="00C51384"/>
    <w:rsid w:val="00C51CB1"/>
    <w:rsid w:val="00C52CC6"/>
    <w:rsid w:val="00C53065"/>
    <w:rsid w:val="00C5454C"/>
    <w:rsid w:val="00C563CA"/>
    <w:rsid w:val="00C57A89"/>
    <w:rsid w:val="00C57BAA"/>
    <w:rsid w:val="00C6102C"/>
    <w:rsid w:val="00C613A2"/>
    <w:rsid w:val="00C6193D"/>
    <w:rsid w:val="00C619D1"/>
    <w:rsid w:val="00C63459"/>
    <w:rsid w:val="00C663B2"/>
    <w:rsid w:val="00C66852"/>
    <w:rsid w:val="00C67BA9"/>
    <w:rsid w:val="00C67CD1"/>
    <w:rsid w:val="00C67EA6"/>
    <w:rsid w:val="00C73AF0"/>
    <w:rsid w:val="00C754BF"/>
    <w:rsid w:val="00C75F6F"/>
    <w:rsid w:val="00C7671E"/>
    <w:rsid w:val="00C76A10"/>
    <w:rsid w:val="00C77D4A"/>
    <w:rsid w:val="00C80EC2"/>
    <w:rsid w:val="00C81E96"/>
    <w:rsid w:val="00C83093"/>
    <w:rsid w:val="00C83FA8"/>
    <w:rsid w:val="00C90F08"/>
    <w:rsid w:val="00C91E2A"/>
    <w:rsid w:val="00C943BA"/>
    <w:rsid w:val="00C95274"/>
    <w:rsid w:val="00C9732A"/>
    <w:rsid w:val="00C9741F"/>
    <w:rsid w:val="00CA0336"/>
    <w:rsid w:val="00CA12E0"/>
    <w:rsid w:val="00CA1FB4"/>
    <w:rsid w:val="00CA48F7"/>
    <w:rsid w:val="00CA56D4"/>
    <w:rsid w:val="00CA5F45"/>
    <w:rsid w:val="00CA66C2"/>
    <w:rsid w:val="00CB0C2D"/>
    <w:rsid w:val="00CB0EA7"/>
    <w:rsid w:val="00CB196F"/>
    <w:rsid w:val="00CB5825"/>
    <w:rsid w:val="00CB6166"/>
    <w:rsid w:val="00CB6B25"/>
    <w:rsid w:val="00CB7FB0"/>
    <w:rsid w:val="00CC08F0"/>
    <w:rsid w:val="00CC14BC"/>
    <w:rsid w:val="00CC20D5"/>
    <w:rsid w:val="00CC3520"/>
    <w:rsid w:val="00CC6120"/>
    <w:rsid w:val="00CC69C9"/>
    <w:rsid w:val="00CD1803"/>
    <w:rsid w:val="00CD280B"/>
    <w:rsid w:val="00CD2DB2"/>
    <w:rsid w:val="00CD453D"/>
    <w:rsid w:val="00CD46AC"/>
    <w:rsid w:val="00CD49A3"/>
    <w:rsid w:val="00CD50A4"/>
    <w:rsid w:val="00CD5672"/>
    <w:rsid w:val="00CD60EC"/>
    <w:rsid w:val="00CD6617"/>
    <w:rsid w:val="00CD70D9"/>
    <w:rsid w:val="00CE08E1"/>
    <w:rsid w:val="00CE0EFD"/>
    <w:rsid w:val="00CE16A7"/>
    <w:rsid w:val="00CE2008"/>
    <w:rsid w:val="00CE22A9"/>
    <w:rsid w:val="00CE2362"/>
    <w:rsid w:val="00CE5D8C"/>
    <w:rsid w:val="00CE63F4"/>
    <w:rsid w:val="00CE6421"/>
    <w:rsid w:val="00CE694C"/>
    <w:rsid w:val="00CE69DC"/>
    <w:rsid w:val="00CE77D6"/>
    <w:rsid w:val="00CF0770"/>
    <w:rsid w:val="00CF11C8"/>
    <w:rsid w:val="00CF2C8F"/>
    <w:rsid w:val="00CF2CD3"/>
    <w:rsid w:val="00CF3D6C"/>
    <w:rsid w:val="00CF3E8D"/>
    <w:rsid w:val="00CF528A"/>
    <w:rsid w:val="00CF6C82"/>
    <w:rsid w:val="00CF6E31"/>
    <w:rsid w:val="00CF7E68"/>
    <w:rsid w:val="00D011E0"/>
    <w:rsid w:val="00D01BBD"/>
    <w:rsid w:val="00D027BD"/>
    <w:rsid w:val="00D033B0"/>
    <w:rsid w:val="00D047A7"/>
    <w:rsid w:val="00D068BF"/>
    <w:rsid w:val="00D071D9"/>
    <w:rsid w:val="00D0794B"/>
    <w:rsid w:val="00D11D1D"/>
    <w:rsid w:val="00D145E1"/>
    <w:rsid w:val="00D1577B"/>
    <w:rsid w:val="00D218BC"/>
    <w:rsid w:val="00D2415E"/>
    <w:rsid w:val="00D27D8C"/>
    <w:rsid w:val="00D30927"/>
    <w:rsid w:val="00D3177A"/>
    <w:rsid w:val="00D31C9D"/>
    <w:rsid w:val="00D32990"/>
    <w:rsid w:val="00D34B46"/>
    <w:rsid w:val="00D34BD9"/>
    <w:rsid w:val="00D34D79"/>
    <w:rsid w:val="00D366C4"/>
    <w:rsid w:val="00D36F2B"/>
    <w:rsid w:val="00D4284F"/>
    <w:rsid w:val="00D44345"/>
    <w:rsid w:val="00D45863"/>
    <w:rsid w:val="00D458A8"/>
    <w:rsid w:val="00D47215"/>
    <w:rsid w:val="00D508BA"/>
    <w:rsid w:val="00D525DC"/>
    <w:rsid w:val="00D52B01"/>
    <w:rsid w:val="00D54485"/>
    <w:rsid w:val="00D54F86"/>
    <w:rsid w:val="00D5566D"/>
    <w:rsid w:val="00D55C9C"/>
    <w:rsid w:val="00D573A3"/>
    <w:rsid w:val="00D607A6"/>
    <w:rsid w:val="00D608F3"/>
    <w:rsid w:val="00D60E01"/>
    <w:rsid w:val="00D632A4"/>
    <w:rsid w:val="00D65419"/>
    <w:rsid w:val="00D70652"/>
    <w:rsid w:val="00D73291"/>
    <w:rsid w:val="00D754B4"/>
    <w:rsid w:val="00D76A61"/>
    <w:rsid w:val="00D82B10"/>
    <w:rsid w:val="00D82E3A"/>
    <w:rsid w:val="00D838FD"/>
    <w:rsid w:val="00D84D21"/>
    <w:rsid w:val="00D84EFB"/>
    <w:rsid w:val="00D86D2E"/>
    <w:rsid w:val="00D87621"/>
    <w:rsid w:val="00D92FC3"/>
    <w:rsid w:val="00D93555"/>
    <w:rsid w:val="00D94442"/>
    <w:rsid w:val="00D95E42"/>
    <w:rsid w:val="00D96A79"/>
    <w:rsid w:val="00D9755F"/>
    <w:rsid w:val="00DA093F"/>
    <w:rsid w:val="00DA2799"/>
    <w:rsid w:val="00DA4545"/>
    <w:rsid w:val="00DA4FF9"/>
    <w:rsid w:val="00DA6344"/>
    <w:rsid w:val="00DA7EA1"/>
    <w:rsid w:val="00DB02BE"/>
    <w:rsid w:val="00DB3A51"/>
    <w:rsid w:val="00DB3CD7"/>
    <w:rsid w:val="00DB50A1"/>
    <w:rsid w:val="00DB7EFB"/>
    <w:rsid w:val="00DC054B"/>
    <w:rsid w:val="00DC4C1E"/>
    <w:rsid w:val="00DC6469"/>
    <w:rsid w:val="00DC6CE1"/>
    <w:rsid w:val="00DC7DFB"/>
    <w:rsid w:val="00DD0222"/>
    <w:rsid w:val="00DD0264"/>
    <w:rsid w:val="00DD1CD0"/>
    <w:rsid w:val="00DD37DC"/>
    <w:rsid w:val="00DD4249"/>
    <w:rsid w:val="00DD437A"/>
    <w:rsid w:val="00DD47A8"/>
    <w:rsid w:val="00DE28B0"/>
    <w:rsid w:val="00DE54D9"/>
    <w:rsid w:val="00DE5E6D"/>
    <w:rsid w:val="00DE6730"/>
    <w:rsid w:val="00DE695F"/>
    <w:rsid w:val="00DE7C00"/>
    <w:rsid w:val="00DF03EC"/>
    <w:rsid w:val="00DF232C"/>
    <w:rsid w:val="00DF26BF"/>
    <w:rsid w:val="00DF3EBC"/>
    <w:rsid w:val="00DF54C2"/>
    <w:rsid w:val="00DF57FE"/>
    <w:rsid w:val="00DF7566"/>
    <w:rsid w:val="00E0082B"/>
    <w:rsid w:val="00E03917"/>
    <w:rsid w:val="00E04407"/>
    <w:rsid w:val="00E05B29"/>
    <w:rsid w:val="00E063EE"/>
    <w:rsid w:val="00E0798C"/>
    <w:rsid w:val="00E10471"/>
    <w:rsid w:val="00E13F73"/>
    <w:rsid w:val="00E14139"/>
    <w:rsid w:val="00E14ECB"/>
    <w:rsid w:val="00E16E94"/>
    <w:rsid w:val="00E1790B"/>
    <w:rsid w:val="00E2136D"/>
    <w:rsid w:val="00E21A63"/>
    <w:rsid w:val="00E226BE"/>
    <w:rsid w:val="00E252EA"/>
    <w:rsid w:val="00E25683"/>
    <w:rsid w:val="00E3252B"/>
    <w:rsid w:val="00E34174"/>
    <w:rsid w:val="00E368B8"/>
    <w:rsid w:val="00E40913"/>
    <w:rsid w:val="00E418C4"/>
    <w:rsid w:val="00E41A54"/>
    <w:rsid w:val="00E41B64"/>
    <w:rsid w:val="00E44D1F"/>
    <w:rsid w:val="00E451C2"/>
    <w:rsid w:val="00E4584E"/>
    <w:rsid w:val="00E4622E"/>
    <w:rsid w:val="00E502D7"/>
    <w:rsid w:val="00E51AC7"/>
    <w:rsid w:val="00E51F11"/>
    <w:rsid w:val="00E528E0"/>
    <w:rsid w:val="00E54EBC"/>
    <w:rsid w:val="00E565E4"/>
    <w:rsid w:val="00E568EC"/>
    <w:rsid w:val="00E57624"/>
    <w:rsid w:val="00E60AEF"/>
    <w:rsid w:val="00E60C4C"/>
    <w:rsid w:val="00E62632"/>
    <w:rsid w:val="00E62F42"/>
    <w:rsid w:val="00E63E09"/>
    <w:rsid w:val="00E64BBF"/>
    <w:rsid w:val="00E66807"/>
    <w:rsid w:val="00E71DC5"/>
    <w:rsid w:val="00E73E92"/>
    <w:rsid w:val="00E740B0"/>
    <w:rsid w:val="00E74B0C"/>
    <w:rsid w:val="00E762BE"/>
    <w:rsid w:val="00E77513"/>
    <w:rsid w:val="00E77CAB"/>
    <w:rsid w:val="00E819BB"/>
    <w:rsid w:val="00E8248B"/>
    <w:rsid w:val="00E85430"/>
    <w:rsid w:val="00E86CC7"/>
    <w:rsid w:val="00E87517"/>
    <w:rsid w:val="00EA023C"/>
    <w:rsid w:val="00EA047D"/>
    <w:rsid w:val="00EA5965"/>
    <w:rsid w:val="00EA66DD"/>
    <w:rsid w:val="00EA6AFA"/>
    <w:rsid w:val="00EA6E76"/>
    <w:rsid w:val="00EB1985"/>
    <w:rsid w:val="00EB4F31"/>
    <w:rsid w:val="00EB5AB6"/>
    <w:rsid w:val="00EB5C15"/>
    <w:rsid w:val="00EB637D"/>
    <w:rsid w:val="00EC14FF"/>
    <w:rsid w:val="00EC2A7F"/>
    <w:rsid w:val="00EC3EA4"/>
    <w:rsid w:val="00EC5132"/>
    <w:rsid w:val="00EC5814"/>
    <w:rsid w:val="00EC63C8"/>
    <w:rsid w:val="00EC76FA"/>
    <w:rsid w:val="00EC7DB6"/>
    <w:rsid w:val="00ED026C"/>
    <w:rsid w:val="00ED10B0"/>
    <w:rsid w:val="00ED2A40"/>
    <w:rsid w:val="00ED4680"/>
    <w:rsid w:val="00ED704F"/>
    <w:rsid w:val="00ED7EDF"/>
    <w:rsid w:val="00EE22B8"/>
    <w:rsid w:val="00EE395D"/>
    <w:rsid w:val="00EE667E"/>
    <w:rsid w:val="00EE6AFF"/>
    <w:rsid w:val="00EF01F9"/>
    <w:rsid w:val="00EF0B7D"/>
    <w:rsid w:val="00EF0EFC"/>
    <w:rsid w:val="00EF12DD"/>
    <w:rsid w:val="00EF24F7"/>
    <w:rsid w:val="00EF2F08"/>
    <w:rsid w:val="00EF35CB"/>
    <w:rsid w:val="00EF5A2E"/>
    <w:rsid w:val="00F03A12"/>
    <w:rsid w:val="00F03E3A"/>
    <w:rsid w:val="00F0597A"/>
    <w:rsid w:val="00F06E17"/>
    <w:rsid w:val="00F071EF"/>
    <w:rsid w:val="00F07FA2"/>
    <w:rsid w:val="00F1065E"/>
    <w:rsid w:val="00F11308"/>
    <w:rsid w:val="00F119F5"/>
    <w:rsid w:val="00F12B44"/>
    <w:rsid w:val="00F1409C"/>
    <w:rsid w:val="00F151B9"/>
    <w:rsid w:val="00F16E3E"/>
    <w:rsid w:val="00F17112"/>
    <w:rsid w:val="00F207C1"/>
    <w:rsid w:val="00F2252D"/>
    <w:rsid w:val="00F24E88"/>
    <w:rsid w:val="00F2768B"/>
    <w:rsid w:val="00F30C6E"/>
    <w:rsid w:val="00F31A3C"/>
    <w:rsid w:val="00F32CD6"/>
    <w:rsid w:val="00F36AC5"/>
    <w:rsid w:val="00F36D38"/>
    <w:rsid w:val="00F404CA"/>
    <w:rsid w:val="00F40512"/>
    <w:rsid w:val="00F4131D"/>
    <w:rsid w:val="00F41E96"/>
    <w:rsid w:val="00F439E2"/>
    <w:rsid w:val="00F4520E"/>
    <w:rsid w:val="00F46A96"/>
    <w:rsid w:val="00F5025D"/>
    <w:rsid w:val="00F510B1"/>
    <w:rsid w:val="00F52A58"/>
    <w:rsid w:val="00F52C25"/>
    <w:rsid w:val="00F54435"/>
    <w:rsid w:val="00F60A0F"/>
    <w:rsid w:val="00F60B8D"/>
    <w:rsid w:val="00F614F7"/>
    <w:rsid w:val="00F61FB7"/>
    <w:rsid w:val="00F63E1C"/>
    <w:rsid w:val="00F646F4"/>
    <w:rsid w:val="00F65BF4"/>
    <w:rsid w:val="00F65D40"/>
    <w:rsid w:val="00F66D8C"/>
    <w:rsid w:val="00F72017"/>
    <w:rsid w:val="00F72DBC"/>
    <w:rsid w:val="00F72EA4"/>
    <w:rsid w:val="00F75BA7"/>
    <w:rsid w:val="00F75D1F"/>
    <w:rsid w:val="00F77ADB"/>
    <w:rsid w:val="00F77F8F"/>
    <w:rsid w:val="00F80345"/>
    <w:rsid w:val="00F851E5"/>
    <w:rsid w:val="00F90252"/>
    <w:rsid w:val="00F9111E"/>
    <w:rsid w:val="00F91B48"/>
    <w:rsid w:val="00F924E5"/>
    <w:rsid w:val="00F92866"/>
    <w:rsid w:val="00F94BED"/>
    <w:rsid w:val="00F951D1"/>
    <w:rsid w:val="00F97516"/>
    <w:rsid w:val="00F97D11"/>
    <w:rsid w:val="00FA182A"/>
    <w:rsid w:val="00FA6906"/>
    <w:rsid w:val="00FA6FF0"/>
    <w:rsid w:val="00FA716F"/>
    <w:rsid w:val="00FB02E6"/>
    <w:rsid w:val="00FB22C1"/>
    <w:rsid w:val="00FB26FD"/>
    <w:rsid w:val="00FB4019"/>
    <w:rsid w:val="00FB64B9"/>
    <w:rsid w:val="00FB6DB3"/>
    <w:rsid w:val="00FB6E30"/>
    <w:rsid w:val="00FC0F0D"/>
    <w:rsid w:val="00FC10F7"/>
    <w:rsid w:val="00FC1E72"/>
    <w:rsid w:val="00FC25A1"/>
    <w:rsid w:val="00FC32FC"/>
    <w:rsid w:val="00FC4B26"/>
    <w:rsid w:val="00FC5173"/>
    <w:rsid w:val="00FC57C8"/>
    <w:rsid w:val="00FC6E6B"/>
    <w:rsid w:val="00FD03FE"/>
    <w:rsid w:val="00FD0B03"/>
    <w:rsid w:val="00FD144E"/>
    <w:rsid w:val="00FD2540"/>
    <w:rsid w:val="00FD368D"/>
    <w:rsid w:val="00FD7975"/>
    <w:rsid w:val="00FE07A2"/>
    <w:rsid w:val="00FE0C3D"/>
    <w:rsid w:val="00FE2AAA"/>
    <w:rsid w:val="00FE6F00"/>
    <w:rsid w:val="00FE6FDC"/>
    <w:rsid w:val="00FE78AA"/>
    <w:rsid w:val="00FE7F4A"/>
    <w:rsid w:val="00FF3CFD"/>
    <w:rsid w:val="00FF40A3"/>
    <w:rsid w:val="00FF4A18"/>
    <w:rsid w:val="00FF4B5F"/>
    <w:rsid w:val="00FF6D6B"/>
    <w:rsid w:val="00FF7725"/>
  </w:rsids>
  <m:mathPr>
    <m:mathFont m:val="Cambria Math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987BB62"/>
  <w15:docId w15:val="{831EBC7E-86F7-4F08-B652-25560CE96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C70D4"/>
  </w:style>
  <w:style w:type="paragraph" w:styleId="Heading1">
    <w:name w:val="heading 1"/>
    <w:basedOn w:val="Normal"/>
    <w:next w:val="Normal"/>
    <w:link w:val="1Char"/>
    <w:uiPriority w:val="9"/>
    <w:qFormat/>
    <w:rsid w:val="009A5E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2Char"/>
    <w:uiPriority w:val="9"/>
    <w:semiHidden/>
    <w:unhideWhenUsed/>
    <w:qFormat/>
    <w:rsid w:val="009A5E1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3Char"/>
    <w:uiPriority w:val="9"/>
    <w:semiHidden/>
    <w:unhideWhenUsed/>
    <w:qFormat/>
    <w:rsid w:val="001E000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4Char"/>
    <w:uiPriority w:val="9"/>
    <w:semiHidden/>
    <w:unhideWhenUsed/>
    <w:qFormat/>
    <w:rsid w:val="009A5E1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link w:val="5Char"/>
    <w:uiPriority w:val="9"/>
    <w:qFormat/>
    <w:rsid w:val="007C7ECE"/>
    <w:pPr>
      <w:spacing w:before="100" w:beforeAutospacing="1" w:after="100" w:afterAutospacing="1" w:line="240" w:lineRule="auto"/>
      <w:outlineLvl w:val="4"/>
    </w:pPr>
    <w:rPr>
      <w:rFonts w:ascii="Times New Roman" w:hAnsi="Times New Roman" w:cs="Times New Roman"/>
      <w:b/>
      <w:bCs/>
      <w:sz w:val="20"/>
      <w:szCs w:val="20"/>
      <w:lang w:eastAsia="el-GR"/>
    </w:rPr>
  </w:style>
  <w:style w:type="paragraph" w:styleId="Heading6">
    <w:name w:val="heading 6"/>
    <w:basedOn w:val="Normal"/>
    <w:next w:val="Normal"/>
    <w:link w:val="6Char"/>
    <w:uiPriority w:val="9"/>
    <w:semiHidden/>
    <w:unhideWhenUsed/>
    <w:qFormat/>
    <w:rsid w:val="009A5E1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7Char"/>
    <w:uiPriority w:val="9"/>
    <w:semiHidden/>
    <w:unhideWhenUsed/>
    <w:qFormat/>
    <w:rsid w:val="009A5E1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8Char"/>
    <w:uiPriority w:val="9"/>
    <w:semiHidden/>
    <w:unhideWhenUsed/>
    <w:qFormat/>
    <w:rsid w:val="009A5E1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9Char"/>
    <w:uiPriority w:val="9"/>
    <w:semiHidden/>
    <w:unhideWhenUsed/>
    <w:qFormat/>
    <w:rsid w:val="009A5E1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3Char">
    <w:name w:val="Επικεφαλίδα 3 Char"/>
    <w:basedOn w:val="DefaultParagraphFont"/>
    <w:link w:val="Heading3"/>
    <w:uiPriority w:val="9"/>
    <w:semiHidden/>
    <w:rsid w:val="001E000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5Char">
    <w:name w:val="Επικεφαλίδα 5 Char"/>
    <w:basedOn w:val="DefaultParagraphFont"/>
    <w:link w:val="Heading5"/>
    <w:uiPriority w:val="9"/>
    <w:rsid w:val="007C7ECE"/>
    <w:rPr>
      <w:rFonts w:ascii="Times New Roman" w:hAnsi="Times New Roman" w:cs="Times New Roman"/>
      <w:b/>
      <w:bCs/>
      <w:sz w:val="20"/>
      <w:szCs w:val="20"/>
      <w:lang w:eastAsia="el-GR"/>
    </w:rPr>
  </w:style>
  <w:style w:type="table" w:styleId="TableGrid">
    <w:name w:val="Table Grid"/>
    <w:basedOn w:val="TableNormal"/>
    <w:uiPriority w:val="99"/>
    <w:rsid w:val="00050B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Char24"/>
    <w:uiPriority w:val="1"/>
    <w:qFormat/>
    <w:rsid w:val="001D341B"/>
    <w:pPr>
      <w:ind w:left="720"/>
      <w:contextualSpacing/>
    </w:pPr>
  </w:style>
  <w:style w:type="paragraph" w:styleId="NoSpacing">
    <w:name w:val="No Spacing"/>
    <w:link w:val="Char23"/>
    <w:uiPriority w:val="1"/>
    <w:qFormat/>
    <w:rsid w:val="006D304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C7ECE"/>
    <w:rPr>
      <w:color w:val="0000FF"/>
      <w:u w:val="single"/>
    </w:rPr>
  </w:style>
  <w:style w:type="paragraph" w:styleId="NormalWeb">
    <w:name w:val="Normal (Web)"/>
    <w:basedOn w:val="Normal"/>
    <w:unhideWhenUsed/>
    <w:rsid w:val="007C7E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jlqj4b">
    <w:name w:val="jlqj4b"/>
    <w:basedOn w:val="DefaultParagraphFont"/>
    <w:rsid w:val="007C7ECE"/>
  </w:style>
  <w:style w:type="paragraph" w:customStyle="1" w:styleId="Default">
    <w:name w:val="Default"/>
    <w:uiPriority w:val="99"/>
    <w:rsid w:val="007C7EC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7C7ECE"/>
    <w:rPr>
      <w:b/>
      <w:bCs/>
    </w:rPr>
  </w:style>
  <w:style w:type="character" w:styleId="Emphasis">
    <w:name w:val="Emphasis"/>
    <w:basedOn w:val="DefaultParagraphFont"/>
    <w:uiPriority w:val="20"/>
    <w:qFormat/>
    <w:rsid w:val="007C7ECE"/>
    <w:rPr>
      <w:i/>
      <w:iCs/>
    </w:rPr>
  </w:style>
  <w:style w:type="paragraph" w:styleId="BodyTextIndent">
    <w:name w:val="Body Text Indent"/>
    <w:basedOn w:val="Normal"/>
    <w:link w:val="Char"/>
    <w:rsid w:val="007C7ECE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Char">
    <w:name w:val="Σώμα κείμενου με εσοχή Char"/>
    <w:basedOn w:val="DefaultParagraphFont"/>
    <w:link w:val="BodyTextIndent"/>
    <w:rsid w:val="007C7ECE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TableParagraph">
    <w:name w:val="Table Paragraph"/>
    <w:basedOn w:val="Normal"/>
    <w:uiPriority w:val="1"/>
    <w:qFormat/>
    <w:rsid w:val="007C7ECE"/>
    <w:pPr>
      <w:widowControl w:val="0"/>
      <w:spacing w:after="0" w:line="240" w:lineRule="auto"/>
    </w:pPr>
    <w:rPr>
      <w:lang w:val="en-US"/>
    </w:rPr>
  </w:style>
  <w:style w:type="paragraph" w:styleId="Header">
    <w:name w:val="header"/>
    <w:basedOn w:val="Normal"/>
    <w:link w:val="Char0"/>
    <w:uiPriority w:val="99"/>
    <w:unhideWhenUsed/>
    <w:rsid w:val="001E000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DefaultParagraphFont"/>
    <w:link w:val="Header"/>
    <w:uiPriority w:val="99"/>
    <w:rsid w:val="001E0008"/>
  </w:style>
  <w:style w:type="paragraph" w:styleId="Footer">
    <w:name w:val="footer"/>
    <w:basedOn w:val="Normal"/>
    <w:link w:val="Char1"/>
    <w:uiPriority w:val="99"/>
    <w:unhideWhenUsed/>
    <w:rsid w:val="001E000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DefaultParagraphFont"/>
    <w:link w:val="Footer"/>
    <w:uiPriority w:val="99"/>
    <w:rsid w:val="001E0008"/>
  </w:style>
  <w:style w:type="character" w:styleId="FollowedHyperlink">
    <w:name w:val="FollowedHyperlink"/>
    <w:basedOn w:val="DefaultParagraphFont"/>
    <w:uiPriority w:val="99"/>
    <w:semiHidden/>
    <w:unhideWhenUsed/>
    <w:rsid w:val="000542C4"/>
    <w:rPr>
      <w:color w:val="800080" w:themeColor="followedHyperlink"/>
      <w:u w:val="single"/>
    </w:rPr>
  </w:style>
  <w:style w:type="paragraph" w:styleId="PlainText">
    <w:name w:val="Plain Text"/>
    <w:basedOn w:val="Normal"/>
    <w:link w:val="Char2"/>
    <w:uiPriority w:val="99"/>
    <w:semiHidden/>
    <w:unhideWhenUsed/>
    <w:rsid w:val="009A5E19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Char2">
    <w:name w:val="Απλό κείμενο Char"/>
    <w:basedOn w:val="DefaultParagraphFont"/>
    <w:link w:val="PlainText"/>
    <w:uiPriority w:val="99"/>
    <w:semiHidden/>
    <w:rsid w:val="009A5E19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Char3"/>
    <w:uiPriority w:val="29"/>
    <w:qFormat/>
    <w:rsid w:val="009A5E1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har3">
    <w:name w:val="Απόσπασμα Char"/>
    <w:basedOn w:val="DefaultParagraphFont"/>
    <w:link w:val="Quote"/>
    <w:uiPriority w:val="29"/>
    <w:rsid w:val="009A5E19"/>
    <w:rPr>
      <w:i/>
      <w:iCs/>
      <w:color w:val="404040" w:themeColor="text1" w:themeTint="BF"/>
    </w:rPr>
  </w:style>
  <w:style w:type="paragraph" w:styleId="NormalIndent">
    <w:name w:val="Normal Indent"/>
    <w:basedOn w:val="Normal"/>
    <w:uiPriority w:val="99"/>
    <w:semiHidden/>
    <w:unhideWhenUsed/>
    <w:rsid w:val="009A5E19"/>
    <w:pPr>
      <w:ind w:left="720"/>
    </w:pPr>
  </w:style>
  <w:style w:type="paragraph" w:styleId="Bibliography">
    <w:name w:val="Bibliography"/>
    <w:basedOn w:val="Normal"/>
    <w:next w:val="Normal"/>
    <w:uiPriority w:val="37"/>
    <w:semiHidden/>
    <w:unhideWhenUsed/>
    <w:rsid w:val="009A5E19"/>
  </w:style>
  <w:style w:type="paragraph" w:styleId="HTMLAddress">
    <w:name w:val="HTML Address"/>
    <w:basedOn w:val="Normal"/>
    <w:link w:val="HTMLChar"/>
    <w:uiPriority w:val="99"/>
    <w:semiHidden/>
    <w:unhideWhenUsed/>
    <w:rsid w:val="009A5E19"/>
    <w:pPr>
      <w:spacing w:after="0" w:line="240" w:lineRule="auto"/>
    </w:pPr>
    <w:rPr>
      <w:i/>
      <w:iCs/>
    </w:rPr>
  </w:style>
  <w:style w:type="character" w:customStyle="1" w:styleId="HTMLChar">
    <w:name w:val="Διεύθυνση HTML Char"/>
    <w:basedOn w:val="DefaultParagraphFont"/>
    <w:link w:val="HTMLAddress"/>
    <w:uiPriority w:val="99"/>
    <w:semiHidden/>
    <w:rsid w:val="009A5E19"/>
    <w:rPr>
      <w:i/>
      <w:iCs/>
    </w:rPr>
  </w:style>
  <w:style w:type="paragraph" w:styleId="EnvelopeReturn">
    <w:name w:val="envelope return"/>
    <w:basedOn w:val="Normal"/>
    <w:uiPriority w:val="99"/>
    <w:semiHidden/>
    <w:unhideWhenUsed/>
    <w:rsid w:val="009A5E19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9A5E1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IntenseQuote">
    <w:name w:val="Intense Quote"/>
    <w:basedOn w:val="Normal"/>
    <w:next w:val="Normal"/>
    <w:link w:val="Char4"/>
    <w:uiPriority w:val="30"/>
    <w:qFormat/>
    <w:rsid w:val="009A5E19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har4">
    <w:name w:val="Έντονο απόσπ. Char"/>
    <w:basedOn w:val="DefaultParagraphFont"/>
    <w:link w:val="IntenseQuote"/>
    <w:uiPriority w:val="30"/>
    <w:rsid w:val="009A5E19"/>
    <w:rPr>
      <w:i/>
      <w:iCs/>
      <w:color w:val="4F81BD" w:themeColor="accent1"/>
    </w:rPr>
  </w:style>
  <w:style w:type="character" w:customStyle="1" w:styleId="1Char">
    <w:name w:val="Επικεφαλίδα 1 Char"/>
    <w:basedOn w:val="DefaultParagraphFont"/>
    <w:link w:val="Heading1"/>
    <w:uiPriority w:val="9"/>
    <w:rsid w:val="009A5E1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Char">
    <w:name w:val="Επικεφαλίδα 2 Char"/>
    <w:basedOn w:val="DefaultParagraphFont"/>
    <w:link w:val="Heading2"/>
    <w:uiPriority w:val="9"/>
    <w:semiHidden/>
    <w:rsid w:val="009A5E1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Char">
    <w:name w:val="Επικεφαλίδα 4 Char"/>
    <w:basedOn w:val="DefaultParagraphFont"/>
    <w:link w:val="Heading4"/>
    <w:uiPriority w:val="9"/>
    <w:semiHidden/>
    <w:rsid w:val="009A5E1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6Char">
    <w:name w:val="Επικεφαλίδα 6 Char"/>
    <w:basedOn w:val="DefaultParagraphFont"/>
    <w:link w:val="Heading6"/>
    <w:uiPriority w:val="9"/>
    <w:semiHidden/>
    <w:rsid w:val="009A5E1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7Char">
    <w:name w:val="Επικεφαλίδα 7 Char"/>
    <w:basedOn w:val="DefaultParagraphFont"/>
    <w:link w:val="Heading7"/>
    <w:uiPriority w:val="9"/>
    <w:semiHidden/>
    <w:rsid w:val="009A5E1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8Char">
    <w:name w:val="Επικεφαλίδα 8 Char"/>
    <w:basedOn w:val="DefaultParagraphFont"/>
    <w:link w:val="Heading8"/>
    <w:uiPriority w:val="9"/>
    <w:semiHidden/>
    <w:rsid w:val="009A5E1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Char">
    <w:name w:val="Επικεφαλίδα 9 Char"/>
    <w:basedOn w:val="DefaultParagraphFont"/>
    <w:link w:val="Heading9"/>
    <w:uiPriority w:val="9"/>
    <w:semiHidden/>
    <w:rsid w:val="009A5E1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9A5E19"/>
    <w:pPr>
      <w:spacing w:after="0" w:line="240" w:lineRule="auto"/>
      <w:ind w:left="22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9A5E19"/>
    <w:rPr>
      <w:rFonts w:asciiTheme="majorHAnsi" w:eastAsiaTheme="majorEastAsia" w:hAnsiTheme="majorHAnsi" w:cstheme="majorBidi"/>
      <w:b/>
      <w:bCs/>
    </w:rPr>
  </w:style>
  <w:style w:type="paragraph" w:styleId="TOAHeading">
    <w:name w:val="toa heading"/>
    <w:basedOn w:val="Normal"/>
    <w:next w:val="Normal"/>
    <w:uiPriority w:val="99"/>
    <w:semiHidden/>
    <w:unhideWhenUsed/>
    <w:rsid w:val="009A5E1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A5E19"/>
    <w:pPr>
      <w:outlineLvl w:val="9"/>
    </w:pPr>
  </w:style>
  <w:style w:type="paragraph" w:styleId="NoteHeading">
    <w:name w:val="Note Heading"/>
    <w:basedOn w:val="Normal"/>
    <w:next w:val="Normal"/>
    <w:link w:val="Char5"/>
    <w:uiPriority w:val="99"/>
    <w:semiHidden/>
    <w:unhideWhenUsed/>
    <w:rsid w:val="009A5E19"/>
    <w:pPr>
      <w:spacing w:after="0" w:line="240" w:lineRule="auto"/>
    </w:pPr>
  </w:style>
  <w:style w:type="character" w:customStyle="1" w:styleId="Char5">
    <w:name w:val="Επικεφαλίδα σημείωσης Char"/>
    <w:basedOn w:val="DefaultParagraphFont"/>
    <w:link w:val="NoteHeading"/>
    <w:uiPriority w:val="99"/>
    <w:semiHidden/>
    <w:rsid w:val="009A5E19"/>
  </w:style>
  <w:style w:type="paragraph" w:styleId="Index2">
    <w:name w:val="index 2"/>
    <w:basedOn w:val="Normal"/>
    <w:next w:val="Normal"/>
    <w:autoRedefine/>
    <w:uiPriority w:val="99"/>
    <w:semiHidden/>
    <w:unhideWhenUsed/>
    <w:rsid w:val="009A5E19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9A5E19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9A5E19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9A5E19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9A5E19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9A5E19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9A5E19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9A5E19"/>
    <w:pPr>
      <w:spacing w:after="0" w:line="240" w:lineRule="auto"/>
      <w:ind w:left="1980" w:hanging="220"/>
    </w:pPr>
  </w:style>
  <w:style w:type="paragraph" w:styleId="Date">
    <w:name w:val="Date"/>
    <w:basedOn w:val="Normal"/>
    <w:next w:val="Normal"/>
    <w:link w:val="Char6"/>
    <w:uiPriority w:val="99"/>
    <w:semiHidden/>
    <w:unhideWhenUsed/>
    <w:rsid w:val="009A5E19"/>
  </w:style>
  <w:style w:type="character" w:customStyle="1" w:styleId="Char6">
    <w:name w:val="Ημερομηνία Char"/>
    <w:basedOn w:val="DefaultParagraphFont"/>
    <w:link w:val="Date"/>
    <w:uiPriority w:val="99"/>
    <w:semiHidden/>
    <w:rsid w:val="009A5E19"/>
  </w:style>
  <w:style w:type="paragraph" w:styleId="CommentText">
    <w:name w:val="annotation text"/>
    <w:basedOn w:val="Normal"/>
    <w:link w:val="Char7"/>
    <w:uiPriority w:val="99"/>
    <w:semiHidden/>
    <w:unhideWhenUsed/>
    <w:rsid w:val="009A5E19"/>
    <w:pPr>
      <w:spacing w:line="240" w:lineRule="auto"/>
    </w:pPr>
    <w:rPr>
      <w:sz w:val="20"/>
      <w:szCs w:val="20"/>
    </w:rPr>
  </w:style>
  <w:style w:type="character" w:customStyle="1" w:styleId="Char7">
    <w:name w:val="Κείμενο σχολίου Char"/>
    <w:basedOn w:val="DefaultParagraphFont"/>
    <w:link w:val="CommentText"/>
    <w:uiPriority w:val="99"/>
    <w:semiHidden/>
    <w:rsid w:val="009A5E1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har8"/>
    <w:uiPriority w:val="99"/>
    <w:semiHidden/>
    <w:unhideWhenUsed/>
    <w:rsid w:val="009A5E19"/>
    <w:rPr>
      <w:b/>
      <w:bCs/>
    </w:rPr>
  </w:style>
  <w:style w:type="character" w:customStyle="1" w:styleId="Char8">
    <w:name w:val="Θέμα σχολίου Char"/>
    <w:basedOn w:val="Char7"/>
    <w:link w:val="CommentSubject"/>
    <w:uiPriority w:val="99"/>
    <w:semiHidden/>
    <w:rsid w:val="009A5E19"/>
    <w:rPr>
      <w:b/>
      <w:bCs/>
      <w:sz w:val="20"/>
      <w:szCs w:val="20"/>
    </w:rPr>
  </w:style>
  <w:style w:type="paragraph" w:styleId="Macro">
    <w:name w:val="macro"/>
    <w:link w:val="Char9"/>
    <w:uiPriority w:val="99"/>
    <w:semiHidden/>
    <w:unhideWhenUsed/>
    <w:rsid w:val="009A5E1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Char9">
    <w:name w:val="Κείμενο μακροεντολής Char"/>
    <w:basedOn w:val="DefaultParagraphFont"/>
    <w:link w:val="Macro"/>
    <w:uiPriority w:val="99"/>
    <w:semiHidden/>
    <w:rsid w:val="009A5E19"/>
    <w:rPr>
      <w:rFonts w:ascii="Consolas" w:hAnsi="Consolas"/>
      <w:sz w:val="20"/>
      <w:szCs w:val="20"/>
    </w:rPr>
  </w:style>
  <w:style w:type="paragraph" w:styleId="BalloonText">
    <w:name w:val="Balloon Text"/>
    <w:basedOn w:val="Normal"/>
    <w:link w:val="Char10"/>
    <w:uiPriority w:val="99"/>
    <w:semiHidden/>
    <w:unhideWhenUsed/>
    <w:rsid w:val="009A5E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0">
    <w:name w:val="Κείμενο πλαισίου Char"/>
    <w:basedOn w:val="DefaultParagraphFont"/>
    <w:link w:val="BalloonText"/>
    <w:uiPriority w:val="99"/>
    <w:rsid w:val="009A5E19"/>
    <w:rPr>
      <w:rFonts w:ascii="Segoe UI" w:hAnsi="Segoe UI" w:cs="Segoe UI"/>
      <w:sz w:val="18"/>
      <w:szCs w:val="18"/>
    </w:rPr>
  </w:style>
  <w:style w:type="paragraph" w:styleId="EndnoteText">
    <w:name w:val="endnote text"/>
    <w:basedOn w:val="Normal"/>
    <w:link w:val="Char11"/>
    <w:uiPriority w:val="99"/>
    <w:semiHidden/>
    <w:unhideWhenUsed/>
    <w:rsid w:val="009A5E19"/>
    <w:pPr>
      <w:spacing w:after="0" w:line="240" w:lineRule="auto"/>
    </w:pPr>
    <w:rPr>
      <w:sz w:val="20"/>
      <w:szCs w:val="20"/>
    </w:rPr>
  </w:style>
  <w:style w:type="character" w:customStyle="1" w:styleId="Char11">
    <w:name w:val="Κείμενο σημείωσης τέλους Char"/>
    <w:basedOn w:val="DefaultParagraphFont"/>
    <w:link w:val="EndnoteText"/>
    <w:uiPriority w:val="99"/>
    <w:semiHidden/>
    <w:rsid w:val="009A5E19"/>
    <w:rPr>
      <w:sz w:val="20"/>
      <w:szCs w:val="20"/>
    </w:rPr>
  </w:style>
  <w:style w:type="paragraph" w:styleId="FootnoteText">
    <w:name w:val="footnote text"/>
    <w:basedOn w:val="Normal"/>
    <w:link w:val="Char12"/>
    <w:semiHidden/>
    <w:unhideWhenUsed/>
    <w:rsid w:val="009A5E19"/>
    <w:pPr>
      <w:spacing w:after="0" w:line="240" w:lineRule="auto"/>
    </w:pPr>
    <w:rPr>
      <w:sz w:val="20"/>
      <w:szCs w:val="20"/>
    </w:rPr>
  </w:style>
  <w:style w:type="character" w:customStyle="1" w:styleId="Char12">
    <w:name w:val="Κείμενο υποσημείωσης Char"/>
    <w:basedOn w:val="DefaultParagraphFont"/>
    <w:link w:val="FootnoteText"/>
    <w:semiHidden/>
    <w:rsid w:val="009A5E19"/>
    <w:rPr>
      <w:sz w:val="20"/>
      <w:szCs w:val="20"/>
    </w:rPr>
  </w:style>
  <w:style w:type="paragraph" w:styleId="MessageHeader">
    <w:name w:val="Message Header"/>
    <w:basedOn w:val="Normal"/>
    <w:link w:val="Char13"/>
    <w:uiPriority w:val="99"/>
    <w:semiHidden/>
    <w:unhideWhenUsed/>
    <w:rsid w:val="009A5E1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har13">
    <w:name w:val="Κεφαλίδα μηνύματος Char"/>
    <w:basedOn w:val="DefaultParagraphFont"/>
    <w:link w:val="MessageHeader"/>
    <w:uiPriority w:val="99"/>
    <w:semiHidden/>
    <w:rsid w:val="009A5E1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Closing">
    <w:name w:val="Closing"/>
    <w:basedOn w:val="Normal"/>
    <w:link w:val="Char14"/>
    <w:uiPriority w:val="99"/>
    <w:semiHidden/>
    <w:unhideWhenUsed/>
    <w:rsid w:val="009A5E19"/>
    <w:pPr>
      <w:spacing w:after="0" w:line="240" w:lineRule="auto"/>
      <w:ind w:left="4252"/>
    </w:pPr>
  </w:style>
  <w:style w:type="character" w:customStyle="1" w:styleId="Char14">
    <w:name w:val="Κλείσιμο Char"/>
    <w:basedOn w:val="DefaultParagraphFont"/>
    <w:link w:val="Closing"/>
    <w:uiPriority w:val="99"/>
    <w:semiHidden/>
    <w:rsid w:val="009A5E19"/>
  </w:style>
  <w:style w:type="paragraph" w:styleId="Caption">
    <w:name w:val="caption"/>
    <w:basedOn w:val="Normal"/>
    <w:next w:val="Normal"/>
    <w:uiPriority w:val="35"/>
    <w:semiHidden/>
    <w:unhideWhenUsed/>
    <w:qFormat/>
    <w:rsid w:val="009A5E19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List">
    <w:name w:val="List"/>
    <w:basedOn w:val="Normal"/>
    <w:uiPriority w:val="99"/>
    <w:semiHidden/>
    <w:unhideWhenUsed/>
    <w:rsid w:val="009A5E1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9A5E1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9A5E1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9A5E1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9A5E19"/>
    <w:pPr>
      <w:ind w:left="1415" w:hanging="283"/>
      <w:contextualSpacing/>
    </w:pPr>
  </w:style>
  <w:style w:type="paragraph" w:styleId="ListNumber">
    <w:name w:val="List Number"/>
    <w:basedOn w:val="Normal"/>
    <w:uiPriority w:val="99"/>
    <w:semiHidden/>
    <w:unhideWhenUsed/>
    <w:rsid w:val="009A5E19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9A5E19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9A5E19"/>
    <w:pPr>
      <w:numPr>
        <w:numId w:val="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9A5E19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9A5E19"/>
    <w:pPr>
      <w:numPr>
        <w:numId w:val="5"/>
      </w:numPr>
      <w:contextualSpacing/>
    </w:pPr>
  </w:style>
  <w:style w:type="paragraph" w:styleId="ListBullet">
    <w:name w:val="List Bullet"/>
    <w:basedOn w:val="Normal"/>
    <w:uiPriority w:val="99"/>
    <w:semiHidden/>
    <w:unhideWhenUsed/>
    <w:rsid w:val="009A5E19"/>
    <w:pPr>
      <w:numPr>
        <w:numId w:val="6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9A5E19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9A5E19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9A5E19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9A5E19"/>
    <w:pPr>
      <w:numPr>
        <w:numId w:val="10"/>
      </w:numPr>
      <w:contextualSpacing/>
    </w:pPr>
  </w:style>
  <w:style w:type="paragraph" w:styleId="TableofAuthorities">
    <w:name w:val="table of authorities"/>
    <w:basedOn w:val="Normal"/>
    <w:next w:val="Normal"/>
    <w:uiPriority w:val="99"/>
    <w:semiHidden/>
    <w:unhideWhenUsed/>
    <w:rsid w:val="009A5E19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9A5E19"/>
    <w:pPr>
      <w:spacing w:after="0"/>
    </w:pPr>
  </w:style>
  <w:style w:type="paragraph" w:styleId="TOC1">
    <w:name w:val="toc 1"/>
    <w:basedOn w:val="Normal"/>
    <w:next w:val="Normal"/>
    <w:autoRedefine/>
    <w:uiPriority w:val="99"/>
    <w:unhideWhenUsed/>
    <w:rsid w:val="009A5E19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9A5E19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9A5E19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9A5E19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9A5E19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9A5E19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9A5E19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9A5E19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9A5E19"/>
    <w:pPr>
      <w:spacing w:after="100"/>
      <w:ind w:left="1760"/>
    </w:pPr>
  </w:style>
  <w:style w:type="paragraph" w:styleId="HTMLPreformatted">
    <w:name w:val="HTML Preformatted"/>
    <w:basedOn w:val="Normal"/>
    <w:link w:val="-HTMLChar"/>
    <w:uiPriority w:val="99"/>
    <w:semiHidden/>
    <w:unhideWhenUsed/>
    <w:rsid w:val="009A5E1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-HTMLChar">
    <w:name w:val="Προ-διαμορφωμένο HTML Char"/>
    <w:basedOn w:val="DefaultParagraphFont"/>
    <w:link w:val="HTMLPreformatted"/>
    <w:uiPriority w:val="99"/>
    <w:semiHidden/>
    <w:rsid w:val="009A5E19"/>
    <w:rPr>
      <w:rFonts w:ascii="Consolas" w:hAnsi="Consolas"/>
      <w:sz w:val="20"/>
      <w:szCs w:val="20"/>
    </w:rPr>
  </w:style>
  <w:style w:type="paragraph" w:styleId="ListContinue">
    <w:name w:val="List Continue"/>
    <w:basedOn w:val="Normal"/>
    <w:uiPriority w:val="99"/>
    <w:semiHidden/>
    <w:unhideWhenUsed/>
    <w:rsid w:val="009A5E1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9A5E1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9A5E1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9A5E1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9A5E19"/>
    <w:pPr>
      <w:spacing w:after="120"/>
      <w:ind w:left="1415"/>
      <w:contextualSpacing/>
    </w:pPr>
  </w:style>
  <w:style w:type="paragraph" w:styleId="BodyText">
    <w:name w:val="Body Text"/>
    <w:basedOn w:val="Normal"/>
    <w:link w:val="Char15"/>
    <w:uiPriority w:val="99"/>
    <w:semiHidden/>
    <w:unhideWhenUsed/>
    <w:rsid w:val="009A5E19"/>
    <w:pPr>
      <w:spacing w:after="120"/>
    </w:pPr>
  </w:style>
  <w:style w:type="character" w:customStyle="1" w:styleId="Char15">
    <w:name w:val="Σώμα κειμένου Char"/>
    <w:basedOn w:val="DefaultParagraphFont"/>
    <w:link w:val="BodyText"/>
    <w:uiPriority w:val="99"/>
    <w:semiHidden/>
    <w:rsid w:val="009A5E19"/>
  </w:style>
  <w:style w:type="paragraph" w:styleId="BodyText2">
    <w:name w:val="Body Text 2"/>
    <w:basedOn w:val="Normal"/>
    <w:link w:val="2Char0"/>
    <w:uiPriority w:val="99"/>
    <w:semiHidden/>
    <w:unhideWhenUsed/>
    <w:rsid w:val="009A5E19"/>
    <w:pPr>
      <w:spacing w:after="120" w:line="480" w:lineRule="auto"/>
    </w:pPr>
  </w:style>
  <w:style w:type="character" w:customStyle="1" w:styleId="2Char0">
    <w:name w:val="Σώμα κείμενου 2 Char"/>
    <w:basedOn w:val="DefaultParagraphFont"/>
    <w:link w:val="BodyText2"/>
    <w:uiPriority w:val="99"/>
    <w:semiHidden/>
    <w:rsid w:val="009A5E19"/>
  </w:style>
  <w:style w:type="paragraph" w:styleId="BodyText3">
    <w:name w:val="Body Text 3"/>
    <w:basedOn w:val="Normal"/>
    <w:link w:val="3Char0"/>
    <w:uiPriority w:val="99"/>
    <w:semiHidden/>
    <w:unhideWhenUsed/>
    <w:rsid w:val="009A5E19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DefaultParagraphFont"/>
    <w:link w:val="BodyText3"/>
    <w:uiPriority w:val="99"/>
    <w:semiHidden/>
    <w:rsid w:val="009A5E19"/>
    <w:rPr>
      <w:sz w:val="16"/>
      <w:szCs w:val="16"/>
    </w:rPr>
  </w:style>
  <w:style w:type="paragraph" w:styleId="BodyTextIndent2">
    <w:name w:val="Body Text Indent 2"/>
    <w:basedOn w:val="Normal"/>
    <w:link w:val="2Char1"/>
    <w:uiPriority w:val="99"/>
    <w:semiHidden/>
    <w:unhideWhenUsed/>
    <w:rsid w:val="009A5E19"/>
    <w:pPr>
      <w:spacing w:after="120" w:line="480" w:lineRule="auto"/>
      <w:ind w:left="283"/>
    </w:pPr>
  </w:style>
  <w:style w:type="character" w:customStyle="1" w:styleId="2Char1">
    <w:name w:val="Σώμα κείμενου με εσοχή 2 Char"/>
    <w:basedOn w:val="DefaultParagraphFont"/>
    <w:link w:val="BodyTextIndent2"/>
    <w:uiPriority w:val="99"/>
    <w:semiHidden/>
    <w:rsid w:val="009A5E19"/>
  </w:style>
  <w:style w:type="paragraph" w:styleId="BodyTextIndent3">
    <w:name w:val="Body Text Indent 3"/>
    <w:basedOn w:val="Normal"/>
    <w:link w:val="3Char1"/>
    <w:uiPriority w:val="99"/>
    <w:semiHidden/>
    <w:unhideWhenUsed/>
    <w:rsid w:val="009A5E19"/>
    <w:pPr>
      <w:spacing w:after="120"/>
      <w:ind w:left="283"/>
    </w:pPr>
    <w:rPr>
      <w:sz w:val="16"/>
      <w:szCs w:val="16"/>
    </w:rPr>
  </w:style>
  <w:style w:type="character" w:customStyle="1" w:styleId="3Char1">
    <w:name w:val="Σώμα κείμενου με εσοχή 3 Char"/>
    <w:basedOn w:val="DefaultParagraphFont"/>
    <w:link w:val="BodyTextIndent3"/>
    <w:uiPriority w:val="99"/>
    <w:semiHidden/>
    <w:rsid w:val="009A5E19"/>
    <w:rPr>
      <w:sz w:val="16"/>
      <w:szCs w:val="16"/>
    </w:rPr>
  </w:style>
  <w:style w:type="paragraph" w:styleId="BodyTextFirstIndent">
    <w:name w:val="Body Text First Indent"/>
    <w:basedOn w:val="BodyText"/>
    <w:link w:val="Char16"/>
    <w:uiPriority w:val="99"/>
    <w:semiHidden/>
    <w:unhideWhenUsed/>
    <w:rsid w:val="009A5E19"/>
    <w:pPr>
      <w:spacing w:after="200"/>
      <w:ind w:firstLine="360"/>
    </w:pPr>
  </w:style>
  <w:style w:type="character" w:customStyle="1" w:styleId="Char16">
    <w:name w:val="Σώμα κείμενου Πρώτη Εσοχή Char"/>
    <w:basedOn w:val="Char15"/>
    <w:link w:val="BodyTextFirstIndent"/>
    <w:uiPriority w:val="99"/>
    <w:semiHidden/>
    <w:rsid w:val="009A5E19"/>
  </w:style>
  <w:style w:type="paragraph" w:styleId="BodyTextFirstIndent2">
    <w:name w:val="Body Text First Indent 2"/>
    <w:basedOn w:val="BodyTextIndent"/>
    <w:link w:val="2Char2"/>
    <w:uiPriority w:val="99"/>
    <w:semiHidden/>
    <w:unhideWhenUsed/>
    <w:rsid w:val="009A5E19"/>
    <w:pPr>
      <w:autoSpaceDE/>
      <w:autoSpaceDN/>
      <w:spacing w:after="200" w:line="276" w:lineRule="auto"/>
      <w:ind w:left="360" w:firstLine="36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Char2">
    <w:name w:val="Σώμα κείμενου Πρώτη Εσοχή 2 Char"/>
    <w:basedOn w:val="Char"/>
    <w:link w:val="BodyTextFirstIndent2"/>
    <w:uiPriority w:val="99"/>
    <w:semiHidden/>
    <w:rsid w:val="009A5E19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Title">
    <w:name w:val="Title"/>
    <w:basedOn w:val="Normal"/>
    <w:next w:val="Normal"/>
    <w:link w:val="Char17"/>
    <w:uiPriority w:val="10"/>
    <w:qFormat/>
    <w:rsid w:val="009A5E1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17">
    <w:name w:val="Τίτλος Char"/>
    <w:basedOn w:val="DefaultParagraphFont"/>
    <w:link w:val="Title"/>
    <w:uiPriority w:val="10"/>
    <w:rsid w:val="009A5E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lockText">
    <w:name w:val="Block Text"/>
    <w:basedOn w:val="Normal"/>
    <w:uiPriority w:val="99"/>
    <w:semiHidden/>
    <w:unhideWhenUsed/>
    <w:rsid w:val="009A5E19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Signature">
    <w:name w:val="Signature"/>
    <w:basedOn w:val="Normal"/>
    <w:link w:val="Char18"/>
    <w:uiPriority w:val="99"/>
    <w:semiHidden/>
    <w:unhideWhenUsed/>
    <w:rsid w:val="009A5E19"/>
    <w:pPr>
      <w:spacing w:after="0" w:line="240" w:lineRule="auto"/>
      <w:ind w:left="4252"/>
    </w:pPr>
  </w:style>
  <w:style w:type="character" w:customStyle="1" w:styleId="Char18">
    <w:name w:val="Υπογραφή Char"/>
    <w:basedOn w:val="DefaultParagraphFont"/>
    <w:link w:val="Signature"/>
    <w:uiPriority w:val="99"/>
    <w:semiHidden/>
    <w:rsid w:val="009A5E19"/>
  </w:style>
  <w:style w:type="paragraph" w:styleId="E-mailSignature">
    <w:name w:val="E-mail Signature"/>
    <w:basedOn w:val="Normal"/>
    <w:link w:val="Char19"/>
    <w:uiPriority w:val="99"/>
    <w:semiHidden/>
    <w:unhideWhenUsed/>
    <w:rsid w:val="009A5E19"/>
    <w:pPr>
      <w:spacing w:after="0" w:line="240" w:lineRule="auto"/>
    </w:pPr>
  </w:style>
  <w:style w:type="character" w:customStyle="1" w:styleId="Char19">
    <w:name w:val="Υπογραφή ηλεκτρονικού ταχυδρομείου Char"/>
    <w:basedOn w:val="DefaultParagraphFont"/>
    <w:link w:val="E-mailSignature"/>
    <w:uiPriority w:val="99"/>
    <w:semiHidden/>
    <w:rsid w:val="009A5E19"/>
  </w:style>
  <w:style w:type="paragraph" w:styleId="Subtitle">
    <w:name w:val="Subtitle"/>
    <w:basedOn w:val="Normal"/>
    <w:next w:val="Normal"/>
    <w:link w:val="Char20"/>
    <w:uiPriority w:val="11"/>
    <w:qFormat/>
    <w:rsid w:val="009A5E19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Char20">
    <w:name w:val="Υπότιτλος Char"/>
    <w:basedOn w:val="DefaultParagraphFont"/>
    <w:link w:val="Subtitle"/>
    <w:uiPriority w:val="11"/>
    <w:rsid w:val="009A5E19"/>
    <w:rPr>
      <w:rFonts w:eastAsiaTheme="minorEastAsia"/>
      <w:color w:val="5A5A5A" w:themeColor="text1" w:themeTint="A5"/>
      <w:spacing w:val="15"/>
    </w:rPr>
  </w:style>
  <w:style w:type="paragraph" w:styleId="Salutation">
    <w:name w:val="Salutation"/>
    <w:basedOn w:val="Normal"/>
    <w:next w:val="Normal"/>
    <w:link w:val="Char21"/>
    <w:uiPriority w:val="99"/>
    <w:semiHidden/>
    <w:unhideWhenUsed/>
    <w:rsid w:val="009A5E19"/>
  </w:style>
  <w:style w:type="character" w:customStyle="1" w:styleId="Char21">
    <w:name w:val="Χαιρετισμός Char"/>
    <w:basedOn w:val="DefaultParagraphFont"/>
    <w:link w:val="Salutation"/>
    <w:uiPriority w:val="99"/>
    <w:semiHidden/>
    <w:rsid w:val="009A5E19"/>
  </w:style>
  <w:style w:type="paragraph" w:styleId="DocumentMap">
    <w:name w:val="Document Map"/>
    <w:basedOn w:val="Normal"/>
    <w:link w:val="Char22"/>
    <w:uiPriority w:val="99"/>
    <w:semiHidden/>
    <w:unhideWhenUsed/>
    <w:rsid w:val="009A5E19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Char22">
    <w:name w:val="Χάρτης εγγράφου Char"/>
    <w:basedOn w:val="DefaultParagraphFont"/>
    <w:link w:val="DocumentMap"/>
    <w:uiPriority w:val="99"/>
    <w:semiHidden/>
    <w:rsid w:val="009A5E19"/>
    <w:rPr>
      <w:rFonts w:ascii="Segoe UI" w:hAnsi="Segoe UI" w:cs="Segoe UI"/>
      <w:sz w:val="16"/>
      <w:szCs w:val="16"/>
    </w:rPr>
  </w:style>
  <w:style w:type="character" w:customStyle="1" w:styleId="a">
    <w:name w:val="Κεφαλίδα ή υποσέλιδο_"/>
    <w:basedOn w:val="DefaultParagraphFont"/>
    <w:rsid w:val="00CD60EC"/>
    <w:rPr>
      <w:rFonts w:ascii="Calibri" w:eastAsia="Calibri" w:hAnsi="Calibri" w:cs="Calibri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0">
    <w:name w:val="Κεφαλίδα ή υποσέλιδο"/>
    <w:basedOn w:val="a"/>
    <w:rsid w:val="00CD60EC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styleId="CommentReference">
    <w:name w:val="annotation reference"/>
    <w:basedOn w:val="DefaultParagraphFont"/>
    <w:uiPriority w:val="99"/>
    <w:semiHidden/>
    <w:rsid w:val="009D3596"/>
    <w:rPr>
      <w:rFonts w:cs="Times New Roman"/>
      <w:sz w:val="16"/>
    </w:rPr>
  </w:style>
  <w:style w:type="character" w:styleId="PageNumber">
    <w:name w:val="page number"/>
    <w:basedOn w:val="DefaultParagraphFont"/>
    <w:uiPriority w:val="99"/>
    <w:semiHidden/>
    <w:rsid w:val="009D3596"/>
    <w:rPr>
      <w:rFonts w:cs="Times New Roman"/>
    </w:rPr>
  </w:style>
  <w:style w:type="paragraph" w:styleId="Revision">
    <w:name w:val="Revision"/>
    <w:hidden/>
    <w:uiPriority w:val="99"/>
    <w:semiHidden/>
    <w:rsid w:val="009D3596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fontstyle01">
    <w:name w:val="fontstyle01"/>
    <w:basedOn w:val="DefaultParagraphFont"/>
    <w:rsid w:val="009D3596"/>
    <w:rPr>
      <w:rFonts w:ascii="MyriadPro-Regular" w:hAnsi="MyriadPro-Regular" w:hint="default"/>
      <w:b w:val="0"/>
      <w:bCs w:val="0"/>
      <w:i w:val="0"/>
      <w:iCs w:val="0"/>
      <w:color w:val="231F20"/>
      <w:sz w:val="20"/>
      <w:szCs w:val="20"/>
    </w:rPr>
  </w:style>
  <w:style w:type="character" w:styleId="FootnoteReference">
    <w:name w:val="footnote reference"/>
    <w:semiHidden/>
    <w:unhideWhenUsed/>
    <w:rsid w:val="009D3596"/>
    <w:rPr>
      <w:vertAlign w:val="superscript"/>
    </w:rPr>
  </w:style>
  <w:style w:type="character" w:customStyle="1" w:styleId="Char23">
    <w:name w:val="Χωρίς διάστιχο Char"/>
    <w:basedOn w:val="DefaultParagraphFont"/>
    <w:link w:val="NoSpacing"/>
    <w:uiPriority w:val="1"/>
    <w:rsid w:val="00510B31"/>
  </w:style>
  <w:style w:type="table" w:customStyle="1" w:styleId="1">
    <w:name w:val="Πλέγμα πίνακα1"/>
    <w:basedOn w:val="TableNormal"/>
    <w:next w:val="TableGrid"/>
    <w:uiPriority w:val="99"/>
    <w:rsid w:val="005370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Ανεπίλυτη αναφορά1"/>
    <w:basedOn w:val="DefaultParagraphFont"/>
    <w:uiPriority w:val="99"/>
    <w:semiHidden/>
    <w:unhideWhenUsed/>
    <w:rsid w:val="00336062"/>
    <w:rPr>
      <w:color w:val="605E5C"/>
      <w:shd w:val="clear" w:color="auto" w:fill="E1DFDD"/>
    </w:rPr>
  </w:style>
  <w:style w:type="paragraph" w:customStyle="1" w:styleId="a1">
    <w:name w:val="Βασικό Κείμενο"/>
    <w:rsid w:val="00584E30"/>
    <w:pPr>
      <w:widowControl w:val="0"/>
      <w:overflowPunct w:val="0"/>
      <w:autoSpaceDE w:val="0"/>
      <w:autoSpaceDN w:val="0"/>
      <w:adjustRightInd w:val="0"/>
      <w:spacing w:after="0" w:line="240" w:lineRule="auto"/>
      <w:ind w:firstLine="555"/>
      <w:jc w:val="both"/>
    </w:pPr>
    <w:rPr>
      <w:rFonts w:ascii="Arial" w:eastAsia="Times New Roman" w:hAnsi="Arial" w:cs="Times New Roman"/>
      <w:color w:val="000000"/>
      <w:kern w:val="30"/>
      <w:sz w:val="16"/>
      <w:szCs w:val="20"/>
    </w:rPr>
  </w:style>
  <w:style w:type="character" w:customStyle="1" w:styleId="Char24">
    <w:name w:val="Παράγραφος λίστας Char"/>
    <w:link w:val="ListParagraph"/>
    <w:uiPriority w:val="34"/>
    <w:locked/>
    <w:rsid w:val="00584E30"/>
  </w:style>
  <w:style w:type="paragraph" w:customStyle="1" w:styleId="21">
    <w:name w:val="Σώμα κείμενου 21"/>
    <w:basedOn w:val="Normal"/>
    <w:rsid w:val="008E341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kern w:val="1"/>
      <w:sz w:val="24"/>
      <w:szCs w:val="24"/>
      <w:lang w:eastAsia="el-GR"/>
    </w:rPr>
  </w:style>
  <w:style w:type="paragraph" w:customStyle="1" w:styleId="Char25">
    <w:name w:val="Char"/>
    <w:basedOn w:val="Normal"/>
    <w:rsid w:val="008E341F"/>
    <w:pPr>
      <w:suppressAutoHyphens/>
      <w:spacing w:after="160" w:line="240" w:lineRule="exact"/>
    </w:pPr>
    <w:rPr>
      <w:rFonts w:ascii="Verdana" w:eastAsia="Batang" w:hAnsi="Verdana" w:cs="Times New Roman"/>
      <w:kern w:val="1"/>
      <w:sz w:val="20"/>
      <w:szCs w:val="20"/>
      <w:lang w:val="en-US"/>
    </w:rPr>
  </w:style>
  <w:style w:type="character" w:customStyle="1" w:styleId="2">
    <w:name w:val="Ανεπίλυτη αναφορά2"/>
    <w:basedOn w:val="DefaultParagraphFont"/>
    <w:uiPriority w:val="99"/>
    <w:semiHidden/>
    <w:unhideWhenUsed/>
    <w:rsid w:val="00E40913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397D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3884D1-4D72-4A68-A87B-A53244C85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37</Pages>
  <Words>8541</Words>
  <Characters>46122</Characters>
  <Application>Microsoft Office Word</Application>
  <DocSecurity>0</DocSecurity>
  <Lines>384</Lines>
  <Paragraphs>109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DND SECRETARY</dc:creator>
  <cp:lastModifiedBy>PITYRIGKAS EVRIPIDIS</cp:lastModifiedBy>
  <cp:revision>119</cp:revision>
  <cp:lastPrinted>2024-12-13T08:06:00Z</cp:lastPrinted>
  <dcterms:created xsi:type="dcterms:W3CDTF">2024-12-11T10:52:00Z</dcterms:created>
  <dcterms:modified xsi:type="dcterms:W3CDTF">2025-04-30T06:56:00Z</dcterms:modified>
</cp:coreProperties>
</file>