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7.0 -->
  <w:body>
    <w:tbl>
      <w:tblPr>
        <w:tblStyle w:val="TableGrid"/>
        <w:tblW w:w="1049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90"/>
      </w:tblGrid>
      <w:tr w14:paraId="6647F1FA" w14:textId="77777777" w:rsidTr="00A951BA">
        <w:tblPrEx>
          <w:tblW w:w="10490" w:type="dxa"/>
          <w:tblInd w:w="-28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64"/>
        </w:trPr>
        <w:tc>
          <w:tcPr>
            <w:tcW w:w="10490" w:type="dxa"/>
          </w:tcPr>
          <w:p w:rsidR="00F951D1" w:rsidRPr="0022237E" w:rsidP="00F951D1" w14:paraId="0BEB8B34" w14:textId="77777777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b/>
                <w:iCs/>
                <w:sz w:val="24"/>
                <w:lang w:val="el-GR" w:eastAsia="el-GR"/>
              </w:rPr>
            </w:pPr>
            <w:bookmarkStart w:id="0" w:name="PARARTHMA_02"/>
            <w:r w:rsidRPr="0022237E">
              <w:rPr>
                <w:rFonts w:ascii="Calibri" w:eastAsia="Calibri" w:hAnsi="Calibri" w:cs="Calibri"/>
                <w:b/>
                <w:iCs/>
                <w:sz w:val="28"/>
                <w:lang w:val="el-GR" w:eastAsia="el-GR"/>
              </w:rPr>
              <w:t>Τρόποι απόδειξης της επάρκειας γνώσης της Αγγλικής γλώσσας</w:t>
            </w:r>
            <w:bookmarkEnd w:id="0"/>
          </w:p>
        </w:tc>
      </w:tr>
      <w:tr w14:paraId="2FBC024D" w14:textId="77777777" w:rsidTr="00A951BA">
        <w:tblPrEx>
          <w:tblW w:w="10490" w:type="dxa"/>
          <w:tblInd w:w="-284" w:type="dxa"/>
          <w:tblLook w:val="04A0"/>
        </w:tblPrEx>
        <w:trPr>
          <w:trHeight w:val="1659"/>
        </w:trPr>
        <w:tc>
          <w:tcPr>
            <w:tcW w:w="10490" w:type="dxa"/>
          </w:tcPr>
          <w:p w:rsidR="00F951D1" w:rsidRPr="0022237E" w:rsidP="002624FD" w14:paraId="711AE47A" w14:textId="63667E4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/>
                <w:iCs/>
                <w:lang w:val="el-GR" w:eastAsia="el-GR"/>
              </w:rPr>
            </w:pPr>
            <w:r w:rsidRPr="0022237E">
              <w:rPr>
                <w:rFonts w:ascii="Calibri" w:eastAsia="Calibri" w:hAnsi="Calibri" w:cs="Calibri"/>
                <w:i/>
                <w:iCs/>
                <w:lang w:val="el-GR" w:eastAsia="el-GR"/>
              </w:rPr>
              <w:t>Κατά τη διαδικασία εισαγωγής, οι υποψήφιοι/</w:t>
            </w:r>
            <w:r w:rsidRPr="0022237E">
              <w:rPr>
                <w:rFonts w:ascii="Calibri" w:eastAsia="Calibri" w:hAnsi="Calibri" w:cs="Calibri"/>
                <w:i/>
                <w:iCs/>
                <w:lang w:val="el-GR" w:eastAsia="el-GR"/>
              </w:rPr>
              <w:t>ες</w:t>
            </w:r>
            <w:r w:rsidRPr="0022237E">
              <w:rPr>
                <w:rFonts w:ascii="Calibri" w:eastAsia="Calibri" w:hAnsi="Calibri" w:cs="Calibri"/>
                <w:i/>
                <w:iCs/>
                <w:lang w:val="el-GR" w:eastAsia="el-GR"/>
              </w:rPr>
              <w:t xml:space="preserve"> πρέπει να προσκομίσουν αποδεικτικό επάρκειας γνώσης τουλάχιστον (επιπέδου Γ1/C1) της Αγγλικής γλώσσας. Η διαδικασία ακολουθεί το </w:t>
            </w:r>
            <w:r w:rsidRPr="0022237E">
              <w:rPr>
                <w:rFonts w:ascii="Calibri" w:eastAsia="Calibri" w:hAnsi="Calibri" w:cs="Calibri"/>
                <w:i/>
                <w:iCs/>
                <w:lang w:val="el-GR" w:eastAsia="el-GR"/>
              </w:rPr>
              <w:t>π.δ.</w:t>
            </w:r>
            <w:r w:rsidRPr="0022237E">
              <w:rPr>
                <w:rFonts w:ascii="Calibri" w:eastAsia="Calibri" w:hAnsi="Calibri" w:cs="Calibri"/>
                <w:i/>
                <w:iCs/>
                <w:lang w:val="el-GR" w:eastAsia="el-GR"/>
              </w:rPr>
              <w:t xml:space="preserve"> 146/2007 [άρθρο 1 «Τροποποίηση διατάξεων του </w:t>
            </w:r>
            <w:r w:rsidRPr="0022237E">
              <w:rPr>
                <w:rFonts w:ascii="Calibri" w:eastAsia="Calibri" w:hAnsi="Calibri" w:cs="Calibri"/>
                <w:i/>
                <w:iCs/>
                <w:lang w:val="el-GR" w:eastAsia="el-GR"/>
              </w:rPr>
              <w:t>π.δ</w:t>
            </w:r>
            <w:r w:rsidRPr="0022237E">
              <w:rPr>
                <w:rFonts w:ascii="Calibri" w:eastAsia="Calibri" w:hAnsi="Calibri" w:cs="Calibri"/>
                <w:i/>
                <w:iCs/>
                <w:lang w:val="el-GR" w:eastAsia="el-GR"/>
              </w:rPr>
              <w:t xml:space="preserve"> 50/2001 Καθορισμός προσόντων διορισμού σε θέσεις φορέων του δημόσιου τομέα όπως αυτό ισχύει» (ΦΕΚ 185/3.8.2007/</w:t>
            </w:r>
            <w:r w:rsidRPr="0022237E">
              <w:rPr>
                <w:rFonts w:ascii="Calibri" w:eastAsia="Calibri" w:hAnsi="Calibri" w:cs="Calibri"/>
                <w:i/>
                <w:iCs/>
                <w:lang w:val="el-GR" w:eastAsia="el-GR"/>
              </w:rPr>
              <w:t>τ.Α</w:t>
            </w:r>
            <w:r w:rsidRPr="0022237E">
              <w:rPr>
                <w:rFonts w:ascii="Calibri" w:eastAsia="Calibri" w:hAnsi="Calibri" w:cs="Calibri"/>
                <w:i/>
                <w:iCs/>
                <w:lang w:val="el-GR" w:eastAsia="el-GR"/>
              </w:rPr>
              <w:t xml:space="preserve">’)] σε συνδυασμό με το </w:t>
            </w:r>
            <w:r w:rsidRPr="0022237E">
              <w:rPr>
                <w:rFonts w:ascii="Calibri" w:eastAsia="Calibri" w:hAnsi="Calibri" w:cs="Calibri"/>
                <w:i/>
                <w:iCs/>
                <w:lang w:val="el-GR" w:eastAsia="el-GR"/>
              </w:rPr>
              <w:t>π.δ.</w:t>
            </w:r>
            <w:r w:rsidRPr="0022237E">
              <w:rPr>
                <w:rFonts w:ascii="Calibri" w:eastAsia="Calibri" w:hAnsi="Calibri" w:cs="Calibri"/>
                <w:i/>
                <w:iCs/>
                <w:lang w:val="el-GR" w:eastAsia="el-GR"/>
              </w:rPr>
              <w:t xml:space="preserve"> 116/2006 [άρθρο 1, τελευταίο εδάφιο της παρ.1 «Τροποποίηση του άρθρου 28 του </w:t>
            </w:r>
            <w:r w:rsidRPr="0022237E">
              <w:rPr>
                <w:rFonts w:ascii="Calibri" w:eastAsia="Calibri" w:hAnsi="Calibri" w:cs="Calibri"/>
                <w:i/>
                <w:iCs/>
                <w:lang w:val="el-GR" w:eastAsia="el-GR"/>
              </w:rPr>
              <w:t>π.δ.</w:t>
            </w:r>
            <w:r w:rsidRPr="0022237E">
              <w:rPr>
                <w:rFonts w:ascii="Calibri" w:eastAsia="Calibri" w:hAnsi="Calibri" w:cs="Calibri"/>
                <w:i/>
                <w:iCs/>
                <w:lang w:val="el-GR" w:eastAsia="el-GR"/>
              </w:rPr>
              <w:t xml:space="preserve"> 50/2001» (ΦΕΚ 115/9.6.2006/</w:t>
            </w:r>
            <w:r w:rsidRPr="0022237E">
              <w:rPr>
                <w:rFonts w:ascii="Calibri" w:eastAsia="Calibri" w:hAnsi="Calibri" w:cs="Calibri"/>
                <w:i/>
                <w:iCs/>
                <w:lang w:val="el-GR" w:eastAsia="el-GR"/>
              </w:rPr>
              <w:t>τ.Α</w:t>
            </w:r>
            <w:r w:rsidRPr="0022237E">
              <w:rPr>
                <w:rFonts w:ascii="Calibri" w:eastAsia="Calibri" w:hAnsi="Calibri" w:cs="Calibri"/>
                <w:i/>
                <w:iCs/>
                <w:lang w:val="el-GR" w:eastAsia="el-GR"/>
              </w:rPr>
              <w:t>’)]. Σύμφωνα με αυτά, η επάρκεια γνώσης (</w:t>
            </w:r>
            <w:r w:rsidR="007033A9">
              <w:rPr>
                <w:rFonts w:ascii="Calibri" w:eastAsia="Calibri" w:hAnsi="Calibri" w:cs="Calibri"/>
                <w:i/>
                <w:iCs/>
                <w:lang w:val="el-GR" w:eastAsia="el-GR"/>
              </w:rPr>
              <w:t>Γ1</w:t>
            </w:r>
            <w:r w:rsidRPr="0022237E">
              <w:rPr>
                <w:rFonts w:ascii="Calibri" w:eastAsia="Calibri" w:hAnsi="Calibri" w:cs="Calibri"/>
                <w:i/>
                <w:iCs/>
                <w:lang w:val="el-GR" w:eastAsia="el-GR"/>
              </w:rPr>
              <w:t>/C</w:t>
            </w:r>
            <w:r w:rsidR="007033A9">
              <w:rPr>
                <w:rFonts w:ascii="Calibri" w:eastAsia="Calibri" w:hAnsi="Calibri" w:cs="Calibri"/>
                <w:i/>
                <w:iCs/>
                <w:lang w:val="el-GR" w:eastAsia="el-GR"/>
              </w:rPr>
              <w:t>1</w:t>
            </w:r>
            <w:r w:rsidRPr="0022237E">
              <w:rPr>
                <w:rFonts w:ascii="Calibri" w:eastAsia="Calibri" w:hAnsi="Calibri" w:cs="Calibri"/>
                <w:i/>
                <w:iCs/>
                <w:lang w:val="el-GR" w:eastAsia="el-GR"/>
              </w:rPr>
              <w:t>) αγγλικής γλώσσας αποδεικνύεται με προσκόμιση ενός από τα παρακάτω:</w:t>
            </w:r>
          </w:p>
        </w:tc>
      </w:tr>
      <w:tr w14:paraId="534DFA39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D66DD" w:rsidRPr="00A951BA" w14:paraId="5AB0FFB0" w14:textId="40324D7F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iCs/>
                <w:lang w:val="el-GR" w:eastAsia="el-GR"/>
              </w:rPr>
            </w:pPr>
            <w:r w:rsidRPr="00095C67">
              <w:rPr>
                <w:rFonts w:ascii="Calibri" w:eastAsia="Calibri" w:hAnsi="Calibri" w:cs="Calibri"/>
                <w:b/>
                <w:iCs/>
                <w:sz w:val="22"/>
                <w:lang w:eastAsia="el-GR"/>
              </w:rPr>
              <w:t>Β2</w:t>
            </w:r>
          </w:p>
        </w:tc>
      </w:tr>
      <w:tr w14:paraId="1D329BDE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FB64B9" w:rsidRPr="00A951BA" w14:paraId="75537168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iCs/>
                <w:highlight w:val="yellow"/>
                <w:lang w:eastAsia="el-GR"/>
              </w:rPr>
            </w:pPr>
          </w:p>
        </w:tc>
      </w:tr>
      <w:tr w14:paraId="1B312C63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7939D1" w:rsidRPr="00A951BA" w:rsidP="00A951BA" w14:paraId="3B2F287E" w14:textId="522E710C">
            <w:pPr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A951BA">
              <w:rPr>
                <w:rFonts w:ascii="Calibri" w:hAnsi="Calibri" w:cs="Calibri"/>
                <w:sz w:val="22"/>
              </w:rPr>
              <w:t xml:space="preserve">1. </w:t>
            </w:r>
            <w:r w:rsidRPr="00A951BA">
              <w:rPr>
                <w:rFonts w:ascii="Calibri" w:hAnsi="Calibri" w:cs="Calibri"/>
              </w:rPr>
              <w:t xml:space="preserve">AIM Awards Level 1 Certificate in ESOL International (B2) </w:t>
            </w:r>
            <w:r w:rsidRPr="00A951BA">
              <w:rPr>
                <w:rFonts w:ascii="Calibri" w:hAnsi="Calibri" w:cs="Calibri"/>
                <w:spacing w:val="-4"/>
              </w:rPr>
              <w:t>(</w:t>
            </w:r>
            <w:r w:rsidRPr="00A951BA">
              <w:rPr>
                <w:rFonts w:ascii="Calibri" w:hAnsi="Calibri" w:cs="Calibri"/>
                <w:spacing w:val="-4"/>
              </w:rPr>
              <w:t>Ενότητες</w:t>
            </w:r>
            <w:r w:rsidRPr="00A951BA">
              <w:rPr>
                <w:rFonts w:ascii="Calibri" w:hAnsi="Calibri" w:cs="Calibri"/>
                <w:spacing w:val="-4"/>
              </w:rPr>
              <w:t>:</w:t>
            </w:r>
            <w:r w:rsidRPr="00A951BA">
              <w:rPr>
                <w:rFonts w:ascii="Calibri" w:hAnsi="Calibri" w:cs="Calibri"/>
                <w:spacing w:val="-8"/>
              </w:rPr>
              <w:t xml:space="preserve"> </w:t>
            </w:r>
            <w:r w:rsidRPr="00A951BA">
              <w:rPr>
                <w:rFonts w:ascii="Calibri" w:hAnsi="Calibri" w:cs="Calibri"/>
                <w:spacing w:val="-4"/>
              </w:rPr>
              <w:t xml:space="preserve">Listening, </w:t>
            </w:r>
            <w:r w:rsidRPr="00A951BA">
              <w:rPr>
                <w:rFonts w:ascii="Calibri" w:hAnsi="Calibri" w:cs="Calibri"/>
              </w:rPr>
              <w:t xml:space="preserve">Reading, Writing, </w:t>
            </w:r>
            <w:r w:rsidRPr="00A951BA">
              <w:rPr>
                <w:rFonts w:ascii="Calibri" w:hAnsi="Calibri" w:cs="Calibri"/>
                <w:spacing w:val="-2"/>
              </w:rPr>
              <w:t>Speaking)</w:t>
            </w:r>
          </w:p>
        </w:tc>
      </w:tr>
      <w:tr w14:paraId="49E77877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FB64B9" w:rsidRPr="00E16E94" w14:paraId="5490966B" w14:textId="77777777">
            <w:pPr>
              <w:jc w:val="both"/>
              <w:rPr>
                <w:rFonts w:ascii="Calibri" w:hAnsi="Calibri" w:cs="Calibri"/>
              </w:rPr>
            </w:pPr>
          </w:p>
        </w:tc>
      </w:tr>
      <w:tr w14:paraId="6C4FD421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6F2B1A" w:rsidRPr="00A951BA" w14:paraId="0B699398" w14:textId="731F6E7D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A951BA">
              <w:rPr>
                <w:rFonts w:ascii="Calibri" w:hAnsi="Calibri" w:cs="Calibri"/>
                <w:sz w:val="22"/>
              </w:rPr>
              <w:t>2.</w:t>
            </w:r>
            <w:r w:rsidRPr="00E16E94" w:rsidR="003656FC">
              <w:rPr>
                <w:rFonts w:ascii="Calibri" w:hAnsi="Calibri" w:cs="Calibri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AIM Qualifications Level 1 Certificate in ESOL International (B2) (Anglia 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>Advanced)</w:t>
            </w:r>
            <w:r w:rsidRPr="00A951BA">
              <w:rPr>
                <w:rFonts w:ascii="Calibri" w:hAnsi="Calibri" w:cs="Calibri"/>
                <w:spacing w:val="-8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>(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>Ενότητες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: </w:t>
            </w:r>
            <w:r w:rsidRPr="00A951BA">
              <w:rPr>
                <w:rFonts w:ascii="Calibri" w:hAnsi="Calibri" w:cs="Calibri"/>
                <w:sz w:val="22"/>
              </w:rPr>
              <w:t>Listening, Reading, Writing, Speaking</w:t>
            </w:r>
            <w:r w:rsidRPr="00A951BA" w:rsidR="00EA047D">
              <w:rPr>
                <w:rFonts w:ascii="Calibri" w:hAnsi="Calibri" w:cs="Calibri"/>
              </w:rPr>
              <w:t>)</w:t>
            </w:r>
          </w:p>
        </w:tc>
      </w:tr>
      <w:tr w14:paraId="3C5778B2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FB64B9" w:rsidRPr="00E16E94" w14:paraId="5CE79BF9" w14:textId="77777777">
            <w:pPr>
              <w:pStyle w:val="ListParagraph"/>
              <w:ind w:left="0"/>
              <w:jc w:val="both"/>
              <w:rPr>
                <w:rFonts w:ascii="Calibri" w:hAnsi="Calibri" w:cs="Calibri"/>
              </w:rPr>
            </w:pPr>
          </w:p>
        </w:tc>
      </w:tr>
      <w:tr w14:paraId="0064766B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7939D1" w:rsidRPr="00A951BA" w:rsidP="00A951BA" w14:paraId="7BB8ECE1" w14:textId="3D80E27D">
            <w:pPr>
              <w:pStyle w:val="TableParagraph"/>
              <w:spacing w:before="2" w:line="244" w:lineRule="auto"/>
              <w:ind w:right="113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eastAsia="Calibri" w:hAnsi="Calibri" w:cs="Calibri"/>
                <w:iCs/>
                <w:sz w:val="22"/>
                <w:lang w:eastAsia="el-GR"/>
              </w:rPr>
              <w:t xml:space="preserve">3. </w:t>
            </w:r>
            <w:r w:rsidRPr="00A951BA">
              <w:rPr>
                <w:rFonts w:ascii="Calibri" w:hAnsi="Calibri" w:cs="Calibri"/>
                <w:sz w:val="22"/>
              </w:rPr>
              <w:t>Ascentis</w:t>
            </w:r>
            <w:r w:rsidRPr="00A951BA">
              <w:rPr>
                <w:rFonts w:ascii="Calibri" w:hAnsi="Calibri" w:cs="Calibri"/>
                <w:sz w:val="22"/>
              </w:rPr>
              <w:t xml:space="preserve"> Level 1 Certificate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in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ESOL International (CEF 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>B2)</w:t>
            </w:r>
          </w:p>
        </w:tc>
      </w:tr>
      <w:tr w14:paraId="62A169B5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FB64B9" w:rsidRPr="00E16E94" w:rsidP="00A951BA" w14:paraId="3C960743" w14:textId="77777777">
            <w:pPr>
              <w:pStyle w:val="TableParagraph"/>
              <w:spacing w:before="2" w:line="244" w:lineRule="auto"/>
              <w:ind w:right="113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7C6E9415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690A80" w:rsidRPr="00A951BA" w:rsidP="00A951BA" w14:paraId="26A3FEB1" w14:textId="54B505E6">
            <w:pPr>
              <w:pStyle w:val="TableParagraph"/>
              <w:spacing w:before="2" w:line="242" w:lineRule="auto"/>
              <w:ind w:right="244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eastAsia="Calibri" w:hAnsi="Calibri" w:cs="Calibri"/>
                <w:iCs/>
                <w:sz w:val="22"/>
                <w:lang w:eastAsia="el-GR"/>
              </w:rPr>
              <w:t xml:space="preserve">4. </w:t>
            </w:r>
            <w:r w:rsidRPr="00A951BA" w:rsidR="000077BF">
              <w:rPr>
                <w:rFonts w:ascii="Calibri" w:hAnsi="Calibri" w:cs="Calibri"/>
                <w:sz w:val="22"/>
              </w:rPr>
              <w:t>Assessment Board for Language Examinations:</w:t>
            </w:r>
            <w:r w:rsidRPr="00A951BA" w:rsidR="000077BF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0077BF">
              <w:rPr>
                <w:rFonts w:ascii="Calibri" w:hAnsi="Calibri" w:cs="Calibri"/>
                <w:sz w:val="22"/>
              </w:rPr>
              <w:t xml:space="preserve">Level B2 (ABLE B2) </w:t>
            </w:r>
            <w:r w:rsidRPr="00A951BA" w:rsidR="000077BF">
              <w:rPr>
                <w:rFonts w:ascii="Calibri" w:hAnsi="Calibri" w:cs="Calibri"/>
                <w:sz w:val="22"/>
              </w:rPr>
              <w:t>του</w:t>
            </w:r>
            <w:r w:rsidRPr="00A951BA" w:rsidR="008163A6">
              <w:rPr>
                <w:rFonts w:ascii="Calibri" w:hAnsi="Calibri" w:cs="Calibri"/>
              </w:rPr>
              <w:t xml:space="preserve"> </w:t>
            </w:r>
            <w:r w:rsidRPr="00A951BA" w:rsidR="000077BF">
              <w:rPr>
                <w:rFonts w:ascii="Calibri" w:hAnsi="Calibri" w:cs="Calibri"/>
                <w:sz w:val="22"/>
              </w:rPr>
              <w:t>Hellenic American University</w:t>
            </w:r>
            <w:r w:rsidRPr="00A951BA" w:rsidR="000077BF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0077BF">
              <w:rPr>
                <w:rFonts w:ascii="Calibri" w:hAnsi="Calibri" w:cs="Calibri"/>
                <w:sz w:val="22"/>
              </w:rPr>
              <w:t xml:space="preserve">(Nashua, New Hampshire, </w:t>
            </w:r>
            <w:r w:rsidRPr="00A951BA" w:rsidR="000077BF">
              <w:rPr>
                <w:rFonts w:ascii="Calibri" w:hAnsi="Calibri" w:cs="Calibri"/>
                <w:spacing w:val="-4"/>
                <w:sz w:val="22"/>
              </w:rPr>
              <w:t>USA)</w:t>
            </w:r>
          </w:p>
        </w:tc>
      </w:tr>
      <w:tr w14:paraId="21376CAB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FB64B9" w:rsidRPr="00E16E94" w:rsidP="00A951BA" w14:paraId="41BA4009" w14:textId="77777777">
            <w:pPr>
              <w:pStyle w:val="TableParagraph"/>
              <w:spacing w:before="2" w:line="242" w:lineRule="auto"/>
              <w:ind w:right="244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1B20421C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D607A6" w:rsidRPr="00A951BA" w:rsidP="00A951BA" w14:paraId="6AF02DF7" w14:textId="671E9F85">
            <w:pPr>
              <w:pStyle w:val="TableParagraph"/>
              <w:spacing w:before="107" w:line="244" w:lineRule="auto"/>
              <w:ind w:right="291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eastAsia="Calibri" w:hAnsi="Calibri" w:cs="Calibri"/>
                <w:iCs/>
                <w:sz w:val="22"/>
                <w:lang w:eastAsia="el-GR"/>
              </w:rPr>
              <w:t xml:space="preserve">5. </w:t>
            </w:r>
            <w:r w:rsidRPr="00A951BA" w:rsidR="00284C15">
              <w:rPr>
                <w:rFonts w:ascii="Calibri" w:hAnsi="Calibri" w:cs="Calibri"/>
                <w:sz w:val="22"/>
              </w:rPr>
              <w:t xml:space="preserve">BULATS English Language Test, </w:t>
            </w:r>
            <w:r w:rsidRPr="00A951BA" w:rsidR="00284C15">
              <w:rPr>
                <w:rFonts w:ascii="Calibri" w:hAnsi="Calibri" w:cs="Calibri"/>
                <w:sz w:val="22"/>
                <w:lang w:val="el-GR"/>
              </w:rPr>
              <w:t>βαθμολογία</w:t>
            </w:r>
            <w:r w:rsidRPr="00A951BA" w:rsidR="00284C15">
              <w:rPr>
                <w:rFonts w:ascii="Calibri" w:hAnsi="Calibri" w:cs="Calibri"/>
                <w:sz w:val="22"/>
              </w:rPr>
              <w:t xml:space="preserve"> 60-74, </w:t>
            </w:r>
            <w:r w:rsidRPr="00A951BA" w:rsidR="00284C15">
              <w:rPr>
                <w:rFonts w:ascii="Calibri" w:hAnsi="Calibri" w:cs="Calibri"/>
                <w:sz w:val="22"/>
                <w:lang w:val="el-GR"/>
              </w:rPr>
              <w:t>του</w:t>
            </w:r>
            <w:r w:rsidRPr="00A951BA" w:rsidR="00284C15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284C15">
              <w:rPr>
                <w:rFonts w:ascii="Calibri" w:hAnsi="Calibri" w:cs="Calibri"/>
                <w:sz w:val="22"/>
                <w:lang w:val="el-GR"/>
              </w:rPr>
              <w:t>Πανεπιστημίου</w:t>
            </w:r>
            <w:r w:rsidRPr="00A951BA" w:rsidR="00284C15">
              <w:rPr>
                <w:rFonts w:ascii="Calibri" w:hAnsi="Calibri" w:cs="Calibri"/>
                <w:sz w:val="22"/>
              </w:rPr>
              <w:t xml:space="preserve"> CAMBRIDGE</w:t>
            </w:r>
            <w:r w:rsidRPr="00A951BA" w:rsidR="00284C15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284C15">
              <w:rPr>
                <w:rFonts w:ascii="Calibri" w:hAnsi="Calibri" w:cs="Calibri"/>
                <w:sz w:val="22"/>
                <w:lang w:val="el-GR"/>
              </w:rPr>
              <w:t>ή</w:t>
            </w:r>
            <w:r w:rsidRPr="00A951BA" w:rsidR="00284C15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284C15">
              <w:rPr>
                <w:rFonts w:ascii="Calibri" w:hAnsi="Calibri" w:cs="Calibri"/>
                <w:sz w:val="22"/>
                <w:lang w:val="el-GR"/>
              </w:rPr>
              <w:t>του</w:t>
            </w:r>
            <w:r w:rsidRPr="00A951BA" w:rsidR="00284C15">
              <w:rPr>
                <w:rFonts w:ascii="Calibri" w:hAnsi="Calibri" w:cs="Calibri"/>
                <w:sz w:val="22"/>
              </w:rPr>
              <w:t xml:space="preserve"> </w:t>
            </w:r>
            <w:r w:rsidRPr="00A951BA" w:rsidR="00284C15">
              <w:rPr>
                <w:rFonts w:ascii="Calibri" w:hAnsi="Calibri" w:cs="Calibri"/>
                <w:spacing w:val="-2"/>
                <w:sz w:val="22"/>
              </w:rPr>
              <w:t>CAMBRIDGE ASSESSMENT</w:t>
            </w:r>
            <w:r w:rsidRPr="00A951BA" w:rsidR="00FF7725">
              <w:rPr>
                <w:rFonts w:ascii="Calibri" w:hAnsi="Calibri" w:cs="Calibri"/>
                <w:spacing w:val="-2"/>
              </w:rPr>
              <w:t xml:space="preserve"> </w:t>
            </w:r>
            <w:r w:rsidRPr="00A951BA" w:rsidR="00284C15">
              <w:rPr>
                <w:rFonts w:ascii="Calibri" w:hAnsi="Calibri" w:cs="Calibri"/>
                <w:sz w:val="22"/>
              </w:rPr>
              <w:t>ENGLISH</w:t>
            </w:r>
            <w:r w:rsidRPr="00A951BA" w:rsidR="00284C15">
              <w:rPr>
                <w:rFonts w:ascii="Calibri" w:hAnsi="Calibri" w:cs="Calibri"/>
                <w:spacing w:val="-2"/>
                <w:sz w:val="22"/>
              </w:rPr>
              <w:t xml:space="preserve"> </w:t>
            </w:r>
            <w:r w:rsidRPr="00A951BA" w:rsidR="00284C15">
              <w:rPr>
                <w:rFonts w:ascii="Calibri" w:hAnsi="Calibri" w:cs="Calibri"/>
                <w:spacing w:val="-4"/>
                <w:sz w:val="22"/>
              </w:rPr>
              <w:t>(</w:t>
            </w:r>
            <w:r w:rsidRPr="00A951BA" w:rsidR="00284C15">
              <w:rPr>
                <w:rFonts w:ascii="Calibri" w:hAnsi="Calibri" w:cs="Calibri"/>
                <w:spacing w:val="-4"/>
                <w:sz w:val="22"/>
                <w:lang w:val="el-GR"/>
              </w:rPr>
              <w:t>Για</w:t>
            </w:r>
            <w:r w:rsidRPr="00A951BA" w:rsidR="00FF7725">
              <w:rPr>
                <w:rFonts w:ascii="Calibri" w:hAnsi="Calibri" w:cs="Calibri"/>
                <w:spacing w:val="-4"/>
              </w:rPr>
              <w:t xml:space="preserve"> </w:t>
            </w:r>
            <w:r w:rsidRPr="00A951BA" w:rsidR="00284C15">
              <w:rPr>
                <w:rFonts w:ascii="Calibri" w:hAnsi="Calibri" w:cs="Calibri"/>
                <w:sz w:val="22"/>
                <w:lang w:val="el-GR"/>
              </w:rPr>
              <w:t>πιστοποιητικά</w:t>
            </w:r>
            <w:r w:rsidRPr="00A951BA" w:rsidR="00284C15">
              <w:rPr>
                <w:rFonts w:ascii="Calibri" w:hAnsi="Calibri" w:cs="Calibri"/>
                <w:sz w:val="22"/>
              </w:rPr>
              <w:t xml:space="preserve"> </w:t>
            </w:r>
            <w:r w:rsidRPr="00A951BA" w:rsidR="00284C15">
              <w:rPr>
                <w:rFonts w:ascii="Calibri" w:hAnsi="Calibri" w:cs="Calibri"/>
                <w:sz w:val="22"/>
                <w:lang w:val="el-GR"/>
              </w:rPr>
              <w:t>που</w:t>
            </w:r>
            <w:r w:rsidRPr="00A951BA" w:rsidR="00284C15">
              <w:rPr>
                <w:rFonts w:ascii="Calibri" w:hAnsi="Calibri" w:cs="Calibri"/>
                <w:sz w:val="22"/>
              </w:rPr>
              <w:t xml:space="preserve"> </w:t>
            </w:r>
            <w:r w:rsidRPr="00A951BA" w:rsidR="00284C15">
              <w:rPr>
                <w:rFonts w:ascii="Calibri" w:hAnsi="Calibri" w:cs="Calibri"/>
                <w:spacing w:val="-2"/>
                <w:sz w:val="22"/>
                <w:lang w:val="el-GR"/>
              </w:rPr>
              <w:t>έχουν</w:t>
            </w:r>
            <w:r w:rsidRPr="00A951BA" w:rsidR="00284C15">
              <w:rPr>
                <w:rFonts w:ascii="Calibri" w:hAnsi="Calibri" w:cs="Calibri"/>
                <w:spacing w:val="-10"/>
                <w:sz w:val="22"/>
              </w:rPr>
              <w:t xml:space="preserve"> </w:t>
            </w:r>
            <w:r w:rsidRPr="00A951BA" w:rsidR="00284C15">
              <w:rPr>
                <w:rFonts w:ascii="Calibri" w:hAnsi="Calibri" w:cs="Calibri"/>
                <w:spacing w:val="-2"/>
                <w:sz w:val="22"/>
                <w:lang w:val="el-GR"/>
              </w:rPr>
              <w:t>εκδοθεί</w:t>
            </w:r>
            <w:r w:rsidRPr="00A951BA" w:rsidR="00284C15">
              <w:rPr>
                <w:rFonts w:ascii="Calibri" w:hAnsi="Calibri" w:cs="Calibri"/>
                <w:spacing w:val="-10"/>
                <w:sz w:val="22"/>
              </w:rPr>
              <w:t xml:space="preserve"> </w:t>
            </w:r>
            <w:r w:rsidRPr="00A951BA" w:rsidR="00284C15">
              <w:rPr>
                <w:rFonts w:ascii="Calibri" w:hAnsi="Calibri" w:cs="Calibri"/>
                <w:spacing w:val="-2"/>
                <w:sz w:val="22"/>
                <w:lang w:val="el-GR"/>
              </w:rPr>
              <w:t>έως</w:t>
            </w:r>
            <w:r w:rsidRPr="00A951BA" w:rsidR="00284C15">
              <w:rPr>
                <w:rFonts w:ascii="Calibri" w:hAnsi="Calibri" w:cs="Calibri"/>
                <w:spacing w:val="-10"/>
                <w:sz w:val="22"/>
              </w:rPr>
              <w:t xml:space="preserve"> </w:t>
            </w:r>
            <w:r w:rsidRPr="00A951BA" w:rsidR="00284C15">
              <w:rPr>
                <w:rFonts w:ascii="Calibri" w:hAnsi="Calibri" w:cs="Calibri"/>
                <w:spacing w:val="-2"/>
                <w:sz w:val="22"/>
                <w:lang w:val="el-GR"/>
              </w:rPr>
              <w:t>και</w:t>
            </w:r>
            <w:r w:rsidRPr="00A951BA" w:rsidR="00284C15">
              <w:rPr>
                <w:rFonts w:ascii="Calibri" w:hAnsi="Calibri" w:cs="Calibri"/>
                <w:spacing w:val="-2"/>
                <w:sz w:val="22"/>
              </w:rPr>
              <w:t xml:space="preserve"> 19/11/2019)</w:t>
            </w:r>
          </w:p>
        </w:tc>
      </w:tr>
      <w:tr w14:paraId="63E18742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FB64B9" w:rsidRPr="00A951BA" w:rsidP="00A951BA" w14:paraId="3ECD451F" w14:textId="77777777">
            <w:pPr>
              <w:pStyle w:val="TableParagraph"/>
              <w:spacing w:before="107" w:line="244" w:lineRule="auto"/>
              <w:ind w:right="291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63670FFA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DD0264" w:rsidRPr="00A951BA" w:rsidP="00A951BA" w14:paraId="397BF4B1" w14:textId="22B87EFA">
            <w:pPr>
              <w:pStyle w:val="TableParagraph"/>
              <w:spacing w:before="2" w:line="244" w:lineRule="auto"/>
              <w:ind w:right="107"/>
              <w:jc w:val="both"/>
              <w:rPr>
                <w:rFonts w:ascii="Calibri" w:hAnsi="Calibri" w:cs="Calibri"/>
                <w:highlight w:val="yellow"/>
              </w:rPr>
            </w:pPr>
            <w:r w:rsidRPr="00A951BA">
              <w:rPr>
                <w:rFonts w:ascii="Calibri" w:eastAsia="Calibri" w:hAnsi="Calibri" w:cs="Calibri"/>
                <w:iCs/>
                <w:sz w:val="22"/>
                <w:lang w:eastAsia="el-GR"/>
              </w:rPr>
              <w:t xml:space="preserve">6. </w:t>
            </w:r>
            <w:r w:rsidRPr="00A951BA" w:rsidR="006864F0">
              <w:rPr>
                <w:rFonts w:ascii="Calibri" w:hAnsi="Calibri" w:cs="Calibri"/>
                <w:sz w:val="22"/>
              </w:rPr>
              <w:t>BUSINESS</w:t>
            </w:r>
            <w:r w:rsidRPr="00A951BA" w:rsidR="006864F0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6864F0">
              <w:rPr>
                <w:rFonts w:ascii="Calibri" w:hAnsi="Calibri" w:cs="Calibri"/>
                <w:sz w:val="22"/>
              </w:rPr>
              <w:t xml:space="preserve">ENGLISH </w:t>
            </w:r>
            <w:r w:rsidRPr="00A951BA" w:rsidR="006864F0">
              <w:rPr>
                <w:rFonts w:ascii="Calibri" w:hAnsi="Calibri" w:cs="Calibri"/>
                <w:w w:val="110"/>
                <w:sz w:val="22"/>
              </w:rPr>
              <w:t xml:space="preserve">CERTIFICATE </w:t>
            </w:r>
            <w:r w:rsidRPr="00A951BA" w:rsidR="006864F0">
              <w:rPr>
                <w:rFonts w:ascii="Calibri" w:hAnsi="Calibri" w:cs="Calibri"/>
                <w:w w:val="160"/>
                <w:sz w:val="22"/>
              </w:rPr>
              <w:t xml:space="preserve">– </w:t>
            </w:r>
            <w:r w:rsidRPr="00A951BA" w:rsidR="006864F0">
              <w:rPr>
                <w:rFonts w:ascii="Calibri" w:hAnsi="Calibri" w:cs="Calibri"/>
                <w:w w:val="110"/>
                <w:sz w:val="22"/>
              </w:rPr>
              <w:t xml:space="preserve">VANTAGE (BEC </w:t>
            </w:r>
            <w:r w:rsidRPr="00A951BA" w:rsidR="006864F0">
              <w:rPr>
                <w:rFonts w:ascii="Calibri" w:hAnsi="Calibri" w:cs="Calibri"/>
                <w:sz w:val="22"/>
              </w:rPr>
              <w:t xml:space="preserve">VANTAGE) από </w:t>
            </w:r>
            <w:r w:rsidRPr="00A951BA" w:rsidR="006864F0">
              <w:rPr>
                <w:rFonts w:ascii="Calibri" w:hAnsi="Calibri" w:cs="Calibri"/>
                <w:sz w:val="22"/>
              </w:rPr>
              <w:t>το</w:t>
            </w:r>
            <w:r w:rsidRPr="00A951BA" w:rsidR="006864F0">
              <w:rPr>
                <w:rFonts w:ascii="Calibri" w:hAnsi="Calibri" w:cs="Calibri"/>
                <w:sz w:val="22"/>
              </w:rPr>
              <w:t xml:space="preserve"> University of Cambridge Local </w:t>
            </w:r>
            <w:r w:rsidRPr="00A951BA" w:rsidR="006864F0">
              <w:rPr>
                <w:rFonts w:ascii="Calibri" w:hAnsi="Calibri" w:cs="Calibri"/>
                <w:spacing w:val="-2"/>
                <w:sz w:val="22"/>
              </w:rPr>
              <w:t xml:space="preserve">Examinations </w:t>
            </w:r>
            <w:r w:rsidRPr="00A951BA" w:rsidR="006864F0">
              <w:rPr>
                <w:rFonts w:ascii="Calibri" w:hAnsi="Calibri" w:cs="Calibri"/>
                <w:sz w:val="22"/>
              </w:rPr>
              <w:t>Syndicate</w:t>
            </w:r>
            <w:r w:rsidRPr="00A951BA" w:rsidR="006864F0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6864F0">
              <w:rPr>
                <w:rFonts w:ascii="Calibri" w:hAnsi="Calibri" w:cs="Calibri"/>
                <w:sz w:val="22"/>
              </w:rPr>
              <w:t>(UCLES)</w:t>
            </w:r>
            <w:r w:rsidRPr="00A951BA" w:rsidR="006864F0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6864F0">
              <w:rPr>
                <w:rFonts w:ascii="Calibri" w:hAnsi="Calibri" w:cs="Calibri"/>
                <w:sz w:val="22"/>
              </w:rPr>
              <w:t xml:space="preserve">ή </w:t>
            </w:r>
            <w:r w:rsidRPr="00A951BA" w:rsidR="006864F0">
              <w:rPr>
                <w:rFonts w:ascii="Calibri" w:hAnsi="Calibri" w:cs="Calibri"/>
                <w:sz w:val="22"/>
              </w:rPr>
              <w:t>το</w:t>
            </w:r>
            <w:r w:rsidRPr="00A951BA" w:rsidR="006864F0">
              <w:rPr>
                <w:rFonts w:ascii="Calibri" w:hAnsi="Calibri" w:cs="Calibri"/>
                <w:sz w:val="22"/>
              </w:rPr>
              <w:t xml:space="preserve"> CAMBRIDGE </w:t>
            </w:r>
            <w:r w:rsidRPr="00A951BA" w:rsidR="006864F0">
              <w:rPr>
                <w:rFonts w:ascii="Calibri" w:hAnsi="Calibri" w:cs="Calibri"/>
                <w:spacing w:val="-2"/>
                <w:sz w:val="22"/>
              </w:rPr>
              <w:t>ASSESSMENT ENGLISH</w:t>
            </w:r>
          </w:p>
        </w:tc>
      </w:tr>
      <w:tr w14:paraId="7A6A642E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FB64B9" w:rsidRPr="00E16E94" w:rsidP="00A951BA" w14:paraId="7A431430" w14:textId="77777777">
            <w:pPr>
              <w:pStyle w:val="TableParagraph"/>
              <w:spacing w:before="2" w:line="244" w:lineRule="auto"/>
              <w:ind w:right="107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0C66F136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70C65" w:rsidRPr="00A951BA" w:rsidP="00A951BA" w14:paraId="3C9A7428" w14:textId="076F7CD5">
            <w:pPr>
              <w:pStyle w:val="TableParagraph"/>
              <w:spacing w:before="105" w:line="244" w:lineRule="auto"/>
              <w:ind w:right="107"/>
              <w:jc w:val="both"/>
              <w:rPr>
                <w:rFonts w:ascii="Calibri" w:hAnsi="Calibri" w:cs="Calibri"/>
                <w:highlight w:val="yellow"/>
              </w:rPr>
            </w:pPr>
            <w:r w:rsidRPr="00A951BA">
              <w:rPr>
                <w:rFonts w:ascii="Calibri" w:eastAsia="Calibri" w:hAnsi="Calibri" w:cs="Calibri"/>
                <w:iCs/>
                <w:sz w:val="22"/>
                <w:lang w:eastAsia="el-GR"/>
              </w:rPr>
              <w:t xml:space="preserve">7. </w:t>
            </w:r>
            <w:r w:rsidRPr="00A951BA">
              <w:rPr>
                <w:rFonts w:ascii="Calibri" w:hAnsi="Calibri" w:cs="Calibri"/>
                <w:sz w:val="22"/>
              </w:rPr>
              <w:t>BUSINESS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ENGLISH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CERTIFICATE </w:t>
            </w:r>
            <w:r w:rsidRPr="00A951BA">
              <w:rPr>
                <w:rFonts w:ascii="Calibri" w:hAnsi="Calibri" w:cs="Calibri"/>
                <w:sz w:val="22"/>
              </w:rPr>
              <w:t xml:space="preserve">PRELIMINARY </w:t>
            </w:r>
            <w:r w:rsidRPr="00A951BA">
              <w:rPr>
                <w:rFonts w:ascii="Calibri" w:hAnsi="Calibri" w:cs="Calibri"/>
                <w:sz w:val="22"/>
              </w:rPr>
              <w:t>του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CAMBRIDGE ASSESSMENT </w:t>
            </w:r>
            <w:r w:rsidRPr="00A951BA">
              <w:rPr>
                <w:rFonts w:ascii="Calibri" w:hAnsi="Calibri" w:cs="Calibri"/>
                <w:sz w:val="22"/>
              </w:rPr>
              <w:t>ENGLISH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overall score 160-170</w:t>
            </w:r>
          </w:p>
        </w:tc>
      </w:tr>
      <w:tr w14:paraId="68705C35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FB64B9" w:rsidRPr="00A951BA" w:rsidP="00A951BA" w14:paraId="27905DEF" w14:textId="77777777">
            <w:pPr>
              <w:pStyle w:val="TableParagraph"/>
              <w:spacing w:before="105" w:line="244" w:lineRule="auto"/>
              <w:ind w:right="107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143CB33F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70C65" w:rsidRPr="00A951BA" w:rsidP="00A951BA" w14:paraId="11E834C2" w14:textId="144F46DA">
            <w:pPr>
              <w:pStyle w:val="TableParagraph"/>
              <w:spacing w:before="2" w:line="244" w:lineRule="auto"/>
              <w:ind w:right="107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eastAsia="Calibri" w:hAnsi="Calibri" w:cs="Calibri"/>
                <w:iCs/>
                <w:sz w:val="22"/>
                <w:lang w:eastAsia="el-GR"/>
              </w:rPr>
              <w:t xml:space="preserve">8. </w:t>
            </w:r>
            <w:r w:rsidRPr="00A951BA" w:rsidR="00526D43">
              <w:rPr>
                <w:rFonts w:ascii="Calibri" w:hAnsi="Calibri" w:cs="Calibri"/>
                <w:sz w:val="22"/>
              </w:rPr>
              <w:t>BUSINESS</w:t>
            </w:r>
            <w:r w:rsidRPr="00A951BA" w:rsidR="00526D43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526D43">
              <w:rPr>
                <w:rFonts w:ascii="Calibri" w:hAnsi="Calibri" w:cs="Calibri"/>
                <w:sz w:val="22"/>
              </w:rPr>
              <w:t xml:space="preserve">ENGLISH </w:t>
            </w:r>
            <w:r w:rsidRPr="00A951BA" w:rsidR="00526D43">
              <w:rPr>
                <w:rFonts w:ascii="Calibri" w:hAnsi="Calibri" w:cs="Calibri"/>
                <w:spacing w:val="-2"/>
                <w:sz w:val="22"/>
              </w:rPr>
              <w:t xml:space="preserve">CERTIFICATE </w:t>
            </w:r>
            <w:r w:rsidRPr="00A951BA" w:rsidR="00526D43">
              <w:rPr>
                <w:rFonts w:ascii="Calibri" w:hAnsi="Calibri" w:cs="Calibri"/>
                <w:sz w:val="22"/>
              </w:rPr>
              <w:t xml:space="preserve">VANTAGE </w:t>
            </w:r>
            <w:r w:rsidRPr="00A951BA" w:rsidR="00526D43">
              <w:rPr>
                <w:rFonts w:ascii="Calibri" w:hAnsi="Calibri" w:cs="Calibri"/>
                <w:sz w:val="22"/>
              </w:rPr>
              <w:t>του</w:t>
            </w:r>
            <w:r w:rsidRPr="00A951BA" w:rsidR="00526D43">
              <w:rPr>
                <w:rFonts w:ascii="Calibri" w:hAnsi="Calibri" w:cs="Calibri"/>
                <w:sz w:val="22"/>
              </w:rPr>
              <w:t xml:space="preserve"> </w:t>
            </w:r>
            <w:r w:rsidRPr="00A951BA" w:rsidR="00526D43">
              <w:rPr>
                <w:rFonts w:ascii="Calibri" w:hAnsi="Calibri" w:cs="Calibri"/>
                <w:spacing w:val="-2"/>
                <w:sz w:val="22"/>
              </w:rPr>
              <w:t>CAMBRIDGE ASSESSMENT</w:t>
            </w:r>
            <w:r w:rsidRPr="00A951BA" w:rsidR="00D92FC3">
              <w:rPr>
                <w:rFonts w:ascii="Calibri" w:hAnsi="Calibri" w:cs="Calibri"/>
                <w:spacing w:val="-2"/>
                <w:sz w:val="22"/>
              </w:rPr>
              <w:t xml:space="preserve"> </w:t>
            </w:r>
            <w:r w:rsidRPr="00A951BA" w:rsidR="00526D43">
              <w:rPr>
                <w:rFonts w:ascii="Calibri" w:hAnsi="Calibri" w:cs="Calibri"/>
                <w:sz w:val="22"/>
              </w:rPr>
              <w:t>ENGLISH</w:t>
            </w:r>
            <w:r w:rsidRPr="00A951BA" w:rsidR="00526D43">
              <w:rPr>
                <w:rFonts w:ascii="Calibri" w:hAnsi="Calibri" w:cs="Calibri"/>
                <w:spacing w:val="-3"/>
                <w:sz w:val="22"/>
              </w:rPr>
              <w:t xml:space="preserve"> </w:t>
            </w:r>
            <w:r w:rsidRPr="00A951BA" w:rsidR="00526D43">
              <w:rPr>
                <w:rFonts w:ascii="Calibri" w:hAnsi="Calibri" w:cs="Calibri"/>
                <w:spacing w:val="-2"/>
                <w:sz w:val="22"/>
              </w:rPr>
              <w:t>overall</w:t>
            </w:r>
            <w:r w:rsidRPr="00A951BA" w:rsidR="00D92FC3">
              <w:rPr>
                <w:rFonts w:ascii="Calibri" w:hAnsi="Calibri" w:cs="Calibri"/>
                <w:spacing w:val="-2"/>
                <w:sz w:val="22"/>
              </w:rPr>
              <w:t xml:space="preserve"> </w:t>
            </w:r>
            <w:r w:rsidRPr="00A951BA" w:rsidR="00526D43">
              <w:rPr>
                <w:rFonts w:ascii="Calibri" w:hAnsi="Calibri" w:cs="Calibri"/>
                <w:sz w:val="22"/>
              </w:rPr>
              <w:t>score</w:t>
            </w:r>
            <w:r w:rsidRPr="00A951BA" w:rsidR="00526D43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951BA" w:rsidR="00526D43">
              <w:rPr>
                <w:rFonts w:ascii="Calibri" w:hAnsi="Calibri" w:cs="Calibri"/>
                <w:sz w:val="22"/>
              </w:rPr>
              <w:t>160-</w:t>
            </w:r>
            <w:r w:rsidRPr="00A951BA" w:rsidR="00526D43">
              <w:rPr>
                <w:rFonts w:ascii="Calibri" w:hAnsi="Calibri" w:cs="Calibri"/>
                <w:spacing w:val="-5"/>
                <w:sz w:val="22"/>
              </w:rPr>
              <w:t>179</w:t>
            </w:r>
          </w:p>
        </w:tc>
      </w:tr>
      <w:tr w14:paraId="61DF8F6C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CF7E68" w:rsidRPr="00E16E94" w:rsidP="00A951BA" w14:paraId="55A2CEAC" w14:textId="77777777">
            <w:pPr>
              <w:pStyle w:val="TableParagraph"/>
              <w:spacing w:before="2" w:line="244" w:lineRule="auto"/>
              <w:ind w:right="107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3D360696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70C65" w:rsidRPr="00A951BA" w:rsidP="00A951BA" w14:paraId="7E166BE4" w14:textId="68E0320B">
            <w:pPr>
              <w:pStyle w:val="TableParagraph"/>
              <w:spacing w:before="2" w:line="244" w:lineRule="auto"/>
              <w:ind w:right="448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eastAsia="Calibri" w:hAnsi="Calibri" w:cs="Calibri"/>
                <w:iCs/>
                <w:sz w:val="22"/>
                <w:lang w:eastAsia="el-GR"/>
              </w:rPr>
              <w:t xml:space="preserve">9. </w:t>
            </w:r>
            <w:r w:rsidRPr="00A951BA">
              <w:rPr>
                <w:rFonts w:ascii="Calibri" w:hAnsi="Calibri" w:cs="Calibri"/>
                <w:sz w:val="22"/>
              </w:rPr>
              <w:t>CERTIFICATE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IN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ADVANCED </w:t>
            </w:r>
            <w:r w:rsidRPr="00A951BA">
              <w:rPr>
                <w:rFonts w:ascii="Calibri" w:hAnsi="Calibri" w:cs="Calibri"/>
                <w:sz w:val="22"/>
              </w:rPr>
              <w:t xml:space="preserve">ENGLISH </w:t>
            </w:r>
            <w:r w:rsidRPr="00A951BA">
              <w:rPr>
                <w:rFonts w:ascii="Calibri" w:hAnsi="Calibri" w:cs="Calibri"/>
                <w:sz w:val="22"/>
              </w:rPr>
              <w:t>του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CAMBRIDGE ASSESSMENT </w:t>
            </w:r>
            <w:r w:rsidRPr="00A951BA">
              <w:rPr>
                <w:rFonts w:ascii="Calibri" w:hAnsi="Calibri" w:cs="Calibri"/>
                <w:sz w:val="22"/>
              </w:rPr>
              <w:t>ENGLISH</w:t>
            </w:r>
            <w:r w:rsidRPr="00A951BA">
              <w:rPr>
                <w:rFonts w:ascii="Calibri" w:hAnsi="Calibri" w:cs="Calibri"/>
                <w:spacing w:val="-3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overall </w:t>
            </w:r>
            <w:r w:rsidRPr="00A951BA">
              <w:rPr>
                <w:rFonts w:ascii="Calibri" w:hAnsi="Calibri" w:cs="Calibri"/>
                <w:sz w:val="22"/>
              </w:rPr>
              <w:t>score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160-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>179</w:t>
            </w:r>
          </w:p>
        </w:tc>
      </w:tr>
      <w:tr w14:paraId="0F415727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CF7E68" w:rsidRPr="00E16E94" w:rsidP="00A951BA" w14:paraId="5DB54C6A" w14:textId="77777777">
            <w:pPr>
              <w:pStyle w:val="TableParagraph"/>
              <w:spacing w:before="2" w:line="244" w:lineRule="auto"/>
              <w:ind w:right="448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3B39AE52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70C65" w:rsidRPr="00A951BA" w:rsidP="00A951BA" w14:paraId="1DFE2E0F" w14:textId="5C94D90A">
            <w:pPr>
              <w:pStyle w:val="TableParagraph"/>
              <w:spacing w:before="2" w:line="244" w:lineRule="auto"/>
              <w:ind w:right="448"/>
              <w:jc w:val="both"/>
              <w:rPr>
                <w:rFonts w:ascii="Calibri" w:hAnsi="Calibri" w:cs="Calibri"/>
                <w:highlight w:val="yellow"/>
              </w:rPr>
            </w:pPr>
            <w:r w:rsidRPr="00A951BA">
              <w:rPr>
                <w:rFonts w:ascii="Calibri" w:eastAsia="Calibri" w:hAnsi="Calibri" w:cs="Calibri"/>
                <w:iCs/>
                <w:sz w:val="22"/>
                <w:lang w:eastAsia="el-GR"/>
              </w:rPr>
              <w:t xml:space="preserve">10. </w:t>
            </w:r>
            <w:r w:rsidRPr="00A951BA">
              <w:rPr>
                <w:rFonts w:ascii="Calibri" w:hAnsi="Calibri" w:cs="Calibri"/>
                <w:sz w:val="22"/>
              </w:rPr>
              <w:t>CERTIFICATE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IN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ADVANCED </w:t>
            </w:r>
            <w:r w:rsidRPr="00A951BA">
              <w:rPr>
                <w:rFonts w:ascii="Calibri" w:hAnsi="Calibri" w:cs="Calibri"/>
                <w:sz w:val="22"/>
              </w:rPr>
              <w:t xml:space="preserve">ENGLISH </w:t>
            </w:r>
            <w:r w:rsidRPr="00A951BA">
              <w:rPr>
                <w:rFonts w:ascii="Calibri" w:hAnsi="Calibri" w:cs="Calibri"/>
                <w:sz w:val="22"/>
              </w:rPr>
              <w:t>του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CAMBRIDGE ASSESSMENT </w:t>
            </w:r>
            <w:r w:rsidRPr="00A951BA">
              <w:rPr>
                <w:rFonts w:ascii="Calibri" w:hAnsi="Calibri" w:cs="Calibri"/>
                <w:sz w:val="22"/>
              </w:rPr>
              <w:t>ENGLISH</w:t>
            </w:r>
            <w:r w:rsidRPr="00A951BA">
              <w:rPr>
                <w:rFonts w:ascii="Calibri" w:hAnsi="Calibri" w:cs="Calibri"/>
                <w:spacing w:val="-3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overall </w:t>
            </w:r>
            <w:r w:rsidRPr="00A951BA">
              <w:rPr>
                <w:rFonts w:ascii="Calibri" w:hAnsi="Calibri" w:cs="Calibri"/>
                <w:sz w:val="22"/>
              </w:rPr>
              <w:t>score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160-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>179</w:t>
            </w:r>
          </w:p>
        </w:tc>
      </w:tr>
      <w:tr w14:paraId="780F7A17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CF7E68" w:rsidRPr="00A951BA" w:rsidP="00A951BA" w14:paraId="515D0180" w14:textId="77777777">
            <w:pPr>
              <w:pStyle w:val="TableParagraph"/>
              <w:spacing w:before="2" w:line="244" w:lineRule="auto"/>
              <w:ind w:right="448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4F143ED4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70C65" w:rsidRPr="00A951BA" w:rsidP="00A951BA" w14:paraId="1571F016" w14:textId="119E878B">
            <w:pPr>
              <w:pStyle w:val="TableParagraph"/>
              <w:spacing w:before="2" w:line="242" w:lineRule="auto"/>
              <w:ind w:right="108"/>
              <w:jc w:val="both"/>
              <w:rPr>
                <w:rFonts w:ascii="Calibri" w:hAnsi="Calibri" w:cs="Calibri"/>
                <w:highlight w:val="yellow"/>
              </w:rPr>
            </w:pPr>
            <w:r w:rsidRPr="00A951BA">
              <w:rPr>
                <w:rFonts w:ascii="Calibri" w:eastAsia="Calibri" w:hAnsi="Calibri" w:cs="Calibri"/>
                <w:iCs/>
                <w:sz w:val="22"/>
                <w:lang w:eastAsia="el-GR"/>
              </w:rPr>
              <w:t>11.</w:t>
            </w:r>
            <w:r w:rsidRPr="00A951BA" w:rsidR="00BD2625">
              <w:rPr>
                <w:rFonts w:ascii="Calibri" w:eastAsia="Calibri" w:hAnsi="Calibri" w:cs="Calibri"/>
                <w:iCs/>
                <w:lang w:eastAsia="el-GR"/>
              </w:rPr>
              <w:t xml:space="preserve"> </w:t>
            </w:r>
            <w:r w:rsidRPr="00A951BA" w:rsidR="00C57BAA">
              <w:rPr>
                <w:rFonts w:ascii="Calibri" w:hAnsi="Calibri" w:cs="Calibri"/>
                <w:sz w:val="22"/>
              </w:rPr>
              <w:t>FIRST</w:t>
            </w:r>
            <w:r w:rsidRPr="00A951BA" w:rsidR="00C57BA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C57BAA">
              <w:rPr>
                <w:rFonts w:ascii="Calibri" w:hAnsi="Calibri" w:cs="Calibri"/>
                <w:sz w:val="22"/>
              </w:rPr>
              <w:t xml:space="preserve">CERTIFICATE IN ENGLISH </w:t>
            </w:r>
            <w:r w:rsidRPr="00A951BA" w:rsidR="00C57BAA">
              <w:rPr>
                <w:rFonts w:ascii="Calibri" w:hAnsi="Calibri" w:cs="Calibri"/>
                <w:sz w:val="22"/>
              </w:rPr>
              <w:t>του</w:t>
            </w:r>
            <w:r w:rsidRPr="00A951BA" w:rsidR="00C57BAA">
              <w:rPr>
                <w:rFonts w:ascii="Calibri" w:hAnsi="Calibri" w:cs="Calibri"/>
              </w:rPr>
              <w:t xml:space="preserve"> </w:t>
            </w:r>
            <w:r w:rsidRPr="00A951BA" w:rsidR="00C57BAA">
              <w:rPr>
                <w:rFonts w:ascii="Calibri" w:hAnsi="Calibri" w:cs="Calibri"/>
                <w:spacing w:val="-2"/>
                <w:sz w:val="22"/>
              </w:rPr>
              <w:t>Πα</w:t>
            </w:r>
            <w:r w:rsidRPr="00A951BA" w:rsidR="00C57BAA">
              <w:rPr>
                <w:rFonts w:ascii="Calibri" w:hAnsi="Calibri" w:cs="Calibri"/>
                <w:spacing w:val="-2"/>
                <w:sz w:val="22"/>
              </w:rPr>
              <w:t>νε</w:t>
            </w:r>
            <w:r w:rsidRPr="00A951BA" w:rsidR="00C57BAA">
              <w:rPr>
                <w:rFonts w:ascii="Calibri" w:hAnsi="Calibri" w:cs="Calibri"/>
                <w:spacing w:val="-2"/>
                <w:sz w:val="22"/>
              </w:rPr>
              <w:t xml:space="preserve">πιστημίου </w:t>
            </w:r>
            <w:r w:rsidRPr="00A951BA" w:rsidR="00C57BAA">
              <w:rPr>
                <w:rFonts w:ascii="Calibri" w:hAnsi="Calibri" w:cs="Calibri"/>
                <w:sz w:val="22"/>
              </w:rPr>
              <w:t>CAMBRIDGE</w:t>
            </w:r>
            <w:r w:rsidRPr="00A951BA" w:rsidR="00C57BA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C57BAA">
              <w:rPr>
                <w:rFonts w:ascii="Calibri" w:hAnsi="Calibri" w:cs="Calibri"/>
                <w:sz w:val="22"/>
              </w:rPr>
              <w:t>ή</w:t>
            </w:r>
            <w:r w:rsidRPr="00A951BA" w:rsidR="00C57BA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C57BAA">
              <w:rPr>
                <w:rFonts w:ascii="Calibri" w:hAnsi="Calibri" w:cs="Calibri"/>
                <w:sz w:val="22"/>
              </w:rPr>
              <w:t>του</w:t>
            </w:r>
            <w:r w:rsidRPr="00A951BA" w:rsidR="00C57BAA">
              <w:rPr>
                <w:rFonts w:ascii="Calibri" w:hAnsi="Calibri" w:cs="Calibri"/>
                <w:sz w:val="22"/>
              </w:rPr>
              <w:t xml:space="preserve"> </w:t>
            </w:r>
            <w:r w:rsidRPr="00A951BA" w:rsidR="00C57BAA">
              <w:rPr>
                <w:rFonts w:ascii="Calibri" w:hAnsi="Calibri" w:cs="Calibri"/>
                <w:spacing w:val="-2"/>
                <w:sz w:val="22"/>
              </w:rPr>
              <w:t>CAMBRIDGE ASSESSMENT ENGLISH</w:t>
            </w:r>
          </w:p>
        </w:tc>
      </w:tr>
      <w:tr w14:paraId="61F0D656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CF7E68" w:rsidRPr="00E16E94" w:rsidP="00A951BA" w14:paraId="18D5ECF9" w14:textId="77777777">
            <w:pPr>
              <w:pStyle w:val="TableParagraph"/>
              <w:spacing w:before="2" w:line="242" w:lineRule="auto"/>
              <w:ind w:right="108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0AAC2284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70C65" w:rsidRPr="00A951BA" w:rsidP="00A951BA" w14:paraId="64A435AD" w14:textId="19B48707">
            <w:pPr>
              <w:pStyle w:val="TableParagraph"/>
              <w:spacing w:before="88" w:line="244" w:lineRule="auto"/>
              <w:ind w:right="108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eastAsia="Calibri" w:hAnsi="Calibri" w:cs="Calibri"/>
                <w:iCs/>
                <w:sz w:val="22"/>
                <w:lang w:eastAsia="el-GR"/>
              </w:rPr>
              <w:t xml:space="preserve">12. </w:t>
            </w:r>
            <w:r w:rsidRPr="00A951BA" w:rsidR="00A21281">
              <w:rPr>
                <w:rFonts w:ascii="Calibri" w:hAnsi="Calibri" w:cs="Calibri"/>
                <w:sz w:val="22"/>
              </w:rPr>
              <w:t>FIRST</w:t>
            </w:r>
            <w:r w:rsidRPr="00A951BA" w:rsidR="00A21281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A21281">
              <w:rPr>
                <w:rFonts w:ascii="Calibri" w:hAnsi="Calibri" w:cs="Calibri"/>
                <w:sz w:val="22"/>
              </w:rPr>
              <w:t xml:space="preserve">CERTIFICATE IN ENGLISH </w:t>
            </w:r>
            <w:r w:rsidRPr="00A951BA" w:rsidR="00A21281">
              <w:rPr>
                <w:rFonts w:ascii="Calibri" w:hAnsi="Calibri" w:cs="Calibri"/>
                <w:sz w:val="22"/>
              </w:rPr>
              <w:t>του</w:t>
            </w:r>
            <w:r w:rsidRPr="00A951BA" w:rsidR="00A21281">
              <w:rPr>
                <w:rFonts w:ascii="Calibri" w:hAnsi="Calibri" w:cs="Calibri"/>
                <w:sz w:val="22"/>
              </w:rPr>
              <w:t xml:space="preserve"> </w:t>
            </w:r>
            <w:r w:rsidRPr="00A951BA" w:rsidR="00A21281">
              <w:rPr>
                <w:rFonts w:ascii="Calibri" w:hAnsi="Calibri" w:cs="Calibri"/>
                <w:spacing w:val="-2"/>
                <w:sz w:val="22"/>
              </w:rPr>
              <w:t xml:space="preserve">CAMBRIDGE ASSESSMENT </w:t>
            </w:r>
            <w:r w:rsidRPr="00A951BA" w:rsidR="00A21281">
              <w:rPr>
                <w:rFonts w:ascii="Calibri" w:hAnsi="Calibri" w:cs="Calibri"/>
                <w:sz w:val="22"/>
              </w:rPr>
              <w:t>ENGLISH</w:t>
            </w:r>
            <w:r w:rsidRPr="00A951BA" w:rsidR="00A21281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A21281">
              <w:rPr>
                <w:rFonts w:ascii="Calibri" w:hAnsi="Calibri" w:cs="Calibri"/>
                <w:sz w:val="22"/>
              </w:rPr>
              <w:t>overall score 160-179</w:t>
            </w:r>
          </w:p>
        </w:tc>
      </w:tr>
      <w:tr w14:paraId="15F25FE6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CF7E68" w:rsidRPr="00E16E94" w:rsidP="00A951BA" w14:paraId="241D5FD6" w14:textId="77777777">
            <w:pPr>
              <w:pStyle w:val="TableParagraph"/>
              <w:spacing w:before="88" w:line="244" w:lineRule="auto"/>
              <w:ind w:right="108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24530AA1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70C65" w:rsidRPr="00A951BA" w14:paraId="1B5B9AEC" w14:textId="2F792764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A951BA">
              <w:rPr>
                <w:rFonts w:ascii="Calibri" w:eastAsia="Calibri" w:hAnsi="Calibri" w:cs="Calibri"/>
                <w:iCs/>
                <w:sz w:val="22"/>
                <w:lang w:eastAsia="el-GR"/>
              </w:rPr>
              <w:t xml:space="preserve">13. </w:t>
            </w:r>
            <w:r w:rsidRPr="00A951BA" w:rsidR="004A627C">
              <w:rPr>
                <w:rFonts w:ascii="Calibri" w:hAnsi="Calibri" w:cs="Calibri"/>
                <w:sz w:val="22"/>
              </w:rPr>
              <w:t xml:space="preserve">CERTIFICATE IN </w:t>
            </w:r>
            <w:r w:rsidRPr="00A951BA" w:rsidR="004A627C">
              <w:rPr>
                <w:rFonts w:ascii="Calibri" w:hAnsi="Calibri" w:cs="Calibri"/>
                <w:spacing w:val="-2"/>
                <w:sz w:val="22"/>
              </w:rPr>
              <w:t xml:space="preserve">INTEGRATED </w:t>
            </w:r>
            <w:r w:rsidRPr="00A951BA" w:rsidR="004A627C">
              <w:rPr>
                <w:rFonts w:ascii="Calibri" w:hAnsi="Calibri" w:cs="Calibri"/>
                <w:sz w:val="22"/>
              </w:rPr>
              <w:t>SKILLS</w:t>
            </w:r>
            <w:r w:rsidRPr="00A951BA" w:rsidR="004A627C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4A627C">
              <w:rPr>
                <w:rFonts w:ascii="Calibri" w:hAnsi="Calibri" w:cs="Calibri"/>
                <w:sz w:val="22"/>
              </w:rPr>
              <w:t>IN</w:t>
            </w:r>
            <w:r w:rsidRPr="00A951BA" w:rsidR="004A627C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4A627C">
              <w:rPr>
                <w:rFonts w:ascii="Calibri" w:hAnsi="Calibri" w:cs="Calibri"/>
                <w:sz w:val="22"/>
              </w:rPr>
              <w:t xml:space="preserve">ENGLISH ISE II </w:t>
            </w:r>
            <w:r w:rsidRPr="00A951BA" w:rsidR="004A627C">
              <w:rPr>
                <w:rFonts w:ascii="Calibri" w:hAnsi="Calibri" w:cs="Calibri"/>
                <w:sz w:val="22"/>
              </w:rPr>
              <w:t>του</w:t>
            </w:r>
            <w:r w:rsidRPr="00A951BA" w:rsidR="004A627C">
              <w:rPr>
                <w:rFonts w:ascii="Calibri" w:hAnsi="Calibri" w:cs="Calibri"/>
                <w:sz w:val="22"/>
              </w:rPr>
              <w:t xml:space="preserve"> TRINITY COLLEGE</w:t>
            </w:r>
            <w:r w:rsidRPr="00A951BA" w:rsidR="004A627C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4A627C">
              <w:rPr>
                <w:rFonts w:ascii="Calibri" w:hAnsi="Calibri" w:cs="Calibri"/>
                <w:sz w:val="22"/>
              </w:rPr>
              <w:t>LONDON</w:t>
            </w:r>
          </w:p>
        </w:tc>
      </w:tr>
      <w:tr w14:paraId="44AF64C5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CF7E68" w:rsidRPr="00E16E94" w14:paraId="09134E4C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5A537FBA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</w:tcPr>
          <w:p w:rsidR="00C95274" w:rsidRPr="00A951BA" w:rsidP="00A951BA" w14:paraId="1C91A346" w14:textId="15129F7E">
            <w:pPr>
              <w:pStyle w:val="TableParagraph"/>
              <w:spacing w:before="59" w:line="244" w:lineRule="auto"/>
              <w:ind w:right="113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14. CITY &amp; GUILDS LEVEL 1 CERTIFICATE</w:t>
            </w:r>
            <w:r w:rsidRPr="00A951BA">
              <w:rPr>
                <w:rFonts w:ascii="Calibri" w:hAnsi="Calibri" w:cs="Calibri"/>
                <w:spacing w:val="-9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IN 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ESOL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INTERNATIONAL</w:t>
            </w:r>
            <w:r w:rsidRPr="00A951BA">
              <w:rPr>
                <w:rFonts w:ascii="Calibri" w:hAnsi="Calibri" w:cs="Calibri"/>
                <w:spacing w:val="-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(reading,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writing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and listening) -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COMMUNICATOR- </w:t>
            </w:r>
            <w:r w:rsidRPr="00A951BA">
              <w:rPr>
                <w:rFonts w:ascii="Calibri" w:hAnsi="Calibri" w:cs="Calibri"/>
                <w:b/>
                <w:sz w:val="22"/>
              </w:rPr>
              <w:t>και</w:t>
            </w:r>
            <w:r w:rsidRPr="00A951BA">
              <w:rPr>
                <w:rFonts w:ascii="Calibri" w:hAnsi="Calibri" w:cs="Calibri"/>
                <w:b/>
                <w:spacing w:val="-6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CITY</w:t>
            </w:r>
            <w:r w:rsidRPr="00A951BA">
              <w:rPr>
                <w:rFonts w:ascii="Calibri" w:hAnsi="Calibri" w:cs="Calibri"/>
                <w:spacing w:val="-6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&amp;</w:t>
            </w:r>
            <w:r w:rsidRPr="00A951BA">
              <w:rPr>
                <w:rFonts w:ascii="Calibri" w:hAnsi="Calibri" w:cs="Calibri"/>
                <w:spacing w:val="-1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GUILDS LEVEL 1 CERTIFICATE IN 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ESOL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INTERNATIONAL</w:t>
            </w:r>
          </w:p>
          <w:p w:rsidR="00C95274" w:rsidRPr="00A951BA" w:rsidP="00A951BA" w14:paraId="3CE5E373" w14:textId="7BD6CB29">
            <w:pPr>
              <w:pStyle w:val="TableParagraph"/>
              <w:spacing w:before="3" w:line="242" w:lineRule="auto"/>
              <w:ind w:right="294"/>
              <w:jc w:val="both"/>
              <w:rPr>
                <w:rFonts w:ascii="Calibri" w:hAnsi="Calibri" w:cs="Calibri"/>
                <w:lang w:val="el-GR"/>
              </w:rPr>
            </w:pPr>
            <w:r w:rsidRPr="00A951BA">
              <w:rPr>
                <w:rFonts w:ascii="Calibri" w:hAnsi="Calibri" w:cs="Calibri"/>
                <w:sz w:val="22"/>
                <w:lang w:val="el-GR"/>
              </w:rPr>
              <w:t>(</w:t>
            </w:r>
            <w:r w:rsidRPr="00A951BA">
              <w:rPr>
                <w:rFonts w:ascii="Calibri" w:hAnsi="Calibri" w:cs="Calibri"/>
                <w:sz w:val="22"/>
              </w:rPr>
              <w:t>Spoken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 xml:space="preserve">) -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COMMUNICATOR</w:t>
            </w:r>
            <w:r w:rsidRPr="00A951BA">
              <w:rPr>
                <w:rFonts w:ascii="Calibri" w:hAnsi="Calibri" w:cs="Calibri"/>
                <w:spacing w:val="-2"/>
                <w:sz w:val="22"/>
                <w:lang w:val="el-GR"/>
              </w:rPr>
              <w:t>-</w:t>
            </w:r>
            <w:r w:rsidRPr="00A951BA" w:rsidR="00AC1110">
              <w:rPr>
                <w:rFonts w:ascii="Calibri" w:hAnsi="Calibri" w:cs="Calibri"/>
                <w:spacing w:val="-2"/>
                <w:lang w:val="el-GR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  <w:lang w:val="el-GR"/>
              </w:rPr>
              <w:t xml:space="preserve">(Συνυποβάλλονται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 xml:space="preserve">αθροιστικά για την </w:t>
            </w:r>
            <w:r w:rsidRPr="00A951BA">
              <w:rPr>
                <w:rFonts w:ascii="Calibri" w:hAnsi="Calibri" w:cs="Calibri"/>
                <w:spacing w:val="-2"/>
                <w:sz w:val="22"/>
                <w:lang w:val="el-GR"/>
              </w:rPr>
              <w:t>απόδειξη</w:t>
            </w:r>
            <w:r w:rsidRPr="00A951BA">
              <w:rPr>
                <w:rFonts w:ascii="Calibri" w:hAnsi="Calibri" w:cs="Calibri"/>
                <w:spacing w:val="-10"/>
                <w:sz w:val="22"/>
                <w:lang w:val="el-GR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  <w:lang w:val="el-GR"/>
              </w:rPr>
              <w:t>της</w:t>
            </w:r>
            <w:r w:rsidRPr="00A951BA">
              <w:rPr>
                <w:rFonts w:ascii="Calibri" w:hAnsi="Calibri" w:cs="Calibri"/>
                <w:spacing w:val="-10"/>
                <w:sz w:val="22"/>
                <w:lang w:val="el-GR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  <w:lang w:val="el-GR"/>
              </w:rPr>
              <w:t>καλής γνώσης)</w:t>
            </w:r>
          </w:p>
        </w:tc>
      </w:tr>
      <w:tr w14:paraId="769E87CF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C95274" w:rsidRPr="00A951BA" w14:paraId="58D175BC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val="el-GR" w:eastAsia="el-GR"/>
              </w:rPr>
            </w:pPr>
          </w:p>
        </w:tc>
      </w:tr>
      <w:tr w14:paraId="02A5436D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C95274" w:rsidRPr="00A951BA" w:rsidP="00A951BA" w14:paraId="650B6EC4" w14:textId="78F8C136">
            <w:pPr>
              <w:pStyle w:val="TableParagraph"/>
              <w:spacing w:before="23" w:line="242" w:lineRule="auto"/>
              <w:ind w:right="238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eastAsia="Calibri" w:hAnsi="Calibri" w:cs="Calibri"/>
                <w:iCs/>
                <w:sz w:val="22"/>
                <w:lang w:eastAsia="el-GR"/>
              </w:rPr>
              <w:t xml:space="preserve">15. </w:t>
            </w:r>
            <w:r w:rsidRPr="00A951BA" w:rsidR="002D0997">
              <w:rPr>
                <w:rFonts w:ascii="Calibri" w:hAnsi="Calibri" w:cs="Calibri"/>
                <w:sz w:val="22"/>
              </w:rPr>
              <w:t xml:space="preserve">CITY &amp; GUILDS CERTIFICATE IN </w:t>
            </w:r>
            <w:r w:rsidRPr="00A951BA" w:rsidR="002D0997">
              <w:rPr>
                <w:rFonts w:ascii="Calibri" w:hAnsi="Calibri" w:cs="Calibri"/>
                <w:spacing w:val="-2"/>
                <w:sz w:val="22"/>
              </w:rPr>
              <w:t xml:space="preserve">INTERNATIONAL </w:t>
            </w:r>
            <w:r w:rsidRPr="00A951BA" w:rsidR="002D0997">
              <w:rPr>
                <w:rFonts w:ascii="Calibri" w:hAnsi="Calibri" w:cs="Calibri"/>
                <w:sz w:val="22"/>
              </w:rPr>
              <w:t>ESOL - COMMUNICATOR</w:t>
            </w:r>
            <w:r w:rsidRPr="00A951BA" w:rsidR="002D0997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2D0997">
              <w:rPr>
                <w:rFonts w:ascii="Calibri" w:hAnsi="Calibri" w:cs="Calibri"/>
                <w:sz w:val="22"/>
              </w:rPr>
              <w:t xml:space="preserve">- </w:t>
            </w:r>
            <w:r w:rsidRPr="00A951BA" w:rsidR="002D0997">
              <w:rPr>
                <w:rFonts w:ascii="Calibri" w:hAnsi="Calibri" w:cs="Calibri"/>
                <w:b/>
                <w:sz w:val="22"/>
              </w:rPr>
              <w:t>και</w:t>
            </w:r>
            <w:r w:rsidRPr="00A951BA" w:rsidR="002D0997">
              <w:rPr>
                <w:rFonts w:ascii="Calibri" w:hAnsi="Calibri" w:cs="Calibri"/>
                <w:b/>
                <w:spacing w:val="-11"/>
                <w:sz w:val="22"/>
              </w:rPr>
              <w:t xml:space="preserve"> </w:t>
            </w:r>
            <w:r w:rsidRPr="00A951BA" w:rsidR="002D0997">
              <w:rPr>
                <w:rFonts w:ascii="Calibri" w:hAnsi="Calibri" w:cs="Calibri"/>
                <w:sz w:val="22"/>
              </w:rPr>
              <w:t>CITY</w:t>
            </w:r>
            <w:r w:rsidRPr="00A951BA" w:rsidR="002D0997">
              <w:rPr>
                <w:rFonts w:ascii="Calibri" w:hAnsi="Calibri" w:cs="Calibri"/>
                <w:spacing w:val="-11"/>
                <w:sz w:val="22"/>
              </w:rPr>
              <w:t xml:space="preserve"> </w:t>
            </w:r>
            <w:r w:rsidRPr="00A951BA" w:rsidR="002D0997">
              <w:rPr>
                <w:rFonts w:ascii="Calibri" w:hAnsi="Calibri" w:cs="Calibri"/>
                <w:sz w:val="22"/>
              </w:rPr>
              <w:t>&amp;</w:t>
            </w:r>
            <w:r w:rsidRPr="00A951BA" w:rsidR="002D0997">
              <w:rPr>
                <w:rFonts w:ascii="Calibri" w:hAnsi="Calibri" w:cs="Calibri"/>
                <w:spacing w:val="-6"/>
                <w:sz w:val="22"/>
              </w:rPr>
              <w:t xml:space="preserve"> </w:t>
            </w:r>
            <w:r w:rsidRPr="00A951BA" w:rsidR="002D0997">
              <w:rPr>
                <w:rFonts w:ascii="Calibri" w:hAnsi="Calibri" w:cs="Calibri"/>
                <w:sz w:val="22"/>
              </w:rPr>
              <w:t xml:space="preserve">GUILDS CERTIFICATE IN </w:t>
            </w:r>
            <w:r w:rsidRPr="00A951BA" w:rsidR="002D0997">
              <w:rPr>
                <w:rFonts w:ascii="Calibri" w:hAnsi="Calibri" w:cs="Calibri"/>
                <w:spacing w:val="-2"/>
                <w:sz w:val="22"/>
              </w:rPr>
              <w:t xml:space="preserve">INTERNATIONAL </w:t>
            </w:r>
            <w:r w:rsidRPr="00A951BA" w:rsidR="002D0997">
              <w:rPr>
                <w:rFonts w:ascii="Calibri" w:hAnsi="Calibri" w:cs="Calibri"/>
                <w:sz w:val="22"/>
              </w:rPr>
              <w:t>SPOKEN ESOL - COMMUNICATOR</w:t>
            </w:r>
            <w:r w:rsidRPr="00A951BA" w:rsidR="002D0997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2D0997">
              <w:rPr>
                <w:rFonts w:ascii="Calibri" w:hAnsi="Calibri" w:cs="Calibri"/>
                <w:sz w:val="22"/>
              </w:rPr>
              <w:t>-</w:t>
            </w:r>
            <w:r w:rsidRPr="00A951BA" w:rsidR="002D0997">
              <w:rPr>
                <w:rFonts w:ascii="Calibri" w:hAnsi="Calibri" w:cs="Calibri"/>
              </w:rPr>
              <w:t xml:space="preserve"> </w:t>
            </w:r>
            <w:r w:rsidRPr="00A951BA" w:rsidR="002D0997">
              <w:rPr>
                <w:rFonts w:ascii="Calibri" w:hAnsi="Calibri" w:cs="Calibri"/>
                <w:spacing w:val="-2"/>
                <w:sz w:val="22"/>
              </w:rPr>
              <w:t>(</w:t>
            </w:r>
            <w:r w:rsidRPr="00A951BA" w:rsidR="002D0997">
              <w:rPr>
                <w:rFonts w:ascii="Calibri" w:hAnsi="Calibri" w:cs="Calibri"/>
                <w:spacing w:val="-2"/>
                <w:sz w:val="22"/>
                <w:lang w:val="el-GR"/>
              </w:rPr>
              <w:t>Συνυποβάλλονται</w:t>
            </w:r>
            <w:r w:rsidRPr="00A951BA" w:rsidR="002D0997">
              <w:rPr>
                <w:rFonts w:ascii="Calibri" w:hAnsi="Calibri" w:cs="Calibri"/>
                <w:spacing w:val="-2"/>
                <w:sz w:val="22"/>
              </w:rPr>
              <w:t xml:space="preserve"> </w:t>
            </w:r>
            <w:r w:rsidRPr="00A951BA" w:rsidR="002D0997">
              <w:rPr>
                <w:rFonts w:ascii="Calibri" w:hAnsi="Calibri" w:cs="Calibri"/>
                <w:sz w:val="22"/>
                <w:lang w:val="el-GR"/>
              </w:rPr>
              <w:t>αθροιστικά</w:t>
            </w:r>
            <w:r w:rsidRPr="00A951BA" w:rsidR="002D0997">
              <w:rPr>
                <w:rFonts w:ascii="Calibri" w:hAnsi="Calibri" w:cs="Calibri"/>
                <w:sz w:val="22"/>
              </w:rPr>
              <w:t xml:space="preserve"> </w:t>
            </w:r>
            <w:r w:rsidRPr="00A951BA" w:rsidR="002D0997">
              <w:rPr>
                <w:rFonts w:ascii="Calibri" w:hAnsi="Calibri" w:cs="Calibri"/>
                <w:sz w:val="22"/>
                <w:lang w:val="el-GR"/>
              </w:rPr>
              <w:t>για</w:t>
            </w:r>
            <w:r w:rsidRPr="00A951BA" w:rsidR="002D0997">
              <w:rPr>
                <w:rFonts w:ascii="Calibri" w:hAnsi="Calibri" w:cs="Calibri"/>
                <w:sz w:val="22"/>
              </w:rPr>
              <w:t xml:space="preserve"> </w:t>
            </w:r>
            <w:r w:rsidRPr="00A951BA" w:rsidR="002D0997">
              <w:rPr>
                <w:rFonts w:ascii="Calibri" w:hAnsi="Calibri" w:cs="Calibri"/>
                <w:sz w:val="22"/>
                <w:lang w:val="el-GR"/>
              </w:rPr>
              <w:t>την</w:t>
            </w:r>
            <w:r w:rsidRPr="00A951BA" w:rsidR="002D0997">
              <w:rPr>
                <w:rFonts w:ascii="Calibri" w:hAnsi="Calibri" w:cs="Calibri"/>
                <w:sz w:val="22"/>
              </w:rPr>
              <w:t xml:space="preserve"> </w:t>
            </w:r>
            <w:r w:rsidRPr="00A951BA" w:rsidR="002D0997">
              <w:rPr>
                <w:rFonts w:ascii="Calibri" w:hAnsi="Calibri" w:cs="Calibri"/>
                <w:spacing w:val="-2"/>
                <w:sz w:val="22"/>
                <w:lang w:val="el-GR"/>
              </w:rPr>
              <w:t>απόδειξη</w:t>
            </w:r>
            <w:r w:rsidRPr="00A951BA" w:rsidR="002D0997">
              <w:rPr>
                <w:rFonts w:ascii="Calibri" w:hAnsi="Calibri" w:cs="Calibri"/>
                <w:spacing w:val="-2"/>
                <w:sz w:val="22"/>
              </w:rPr>
              <w:t xml:space="preserve"> </w:t>
            </w:r>
            <w:r w:rsidRPr="00A951BA" w:rsidR="002D0997">
              <w:rPr>
                <w:rFonts w:ascii="Calibri" w:hAnsi="Calibri" w:cs="Calibri"/>
                <w:spacing w:val="-2"/>
                <w:sz w:val="22"/>
                <w:lang w:val="el-GR"/>
              </w:rPr>
              <w:t>της</w:t>
            </w:r>
            <w:r w:rsidRPr="00A951BA" w:rsidR="002D0997">
              <w:rPr>
                <w:rFonts w:ascii="Calibri" w:hAnsi="Calibri" w:cs="Calibri"/>
                <w:spacing w:val="-1"/>
                <w:sz w:val="22"/>
              </w:rPr>
              <w:t xml:space="preserve"> </w:t>
            </w:r>
            <w:r w:rsidRPr="00A951BA" w:rsidR="002D0997">
              <w:rPr>
                <w:rFonts w:ascii="Calibri" w:hAnsi="Calibri" w:cs="Calibri"/>
                <w:spacing w:val="-4"/>
                <w:sz w:val="22"/>
                <w:lang w:val="el-GR"/>
              </w:rPr>
              <w:t>καλής</w:t>
            </w:r>
            <w:r w:rsidRPr="00A951BA" w:rsidR="002D0997">
              <w:rPr>
                <w:rFonts w:ascii="Calibri" w:hAnsi="Calibri" w:cs="Calibri"/>
                <w:spacing w:val="-4"/>
              </w:rPr>
              <w:t xml:space="preserve"> </w:t>
            </w:r>
            <w:r w:rsidRPr="00A951BA" w:rsidR="002D0997">
              <w:rPr>
                <w:rFonts w:ascii="Calibri" w:hAnsi="Calibri" w:cs="Calibri"/>
                <w:spacing w:val="-2"/>
                <w:sz w:val="22"/>
                <w:lang w:val="el-GR"/>
              </w:rPr>
              <w:t>γνώσης</w:t>
            </w:r>
            <w:r w:rsidRPr="00A951BA" w:rsidR="002D0997">
              <w:rPr>
                <w:rFonts w:ascii="Calibri" w:hAnsi="Calibri" w:cs="Calibri"/>
                <w:spacing w:val="-2"/>
              </w:rPr>
              <w:t>)</w:t>
            </w:r>
          </w:p>
        </w:tc>
      </w:tr>
      <w:tr w14:paraId="3B4E0CF9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C95274" w:rsidRPr="00A951BA" w14:paraId="58471DC6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1374E896" w14:textId="77777777" w:rsidTr="00A951BA">
        <w:tblPrEx>
          <w:tblW w:w="10490" w:type="dxa"/>
          <w:tblInd w:w="-284" w:type="dxa"/>
          <w:tblLook w:val="04A0"/>
        </w:tblPrEx>
        <w:trPr>
          <w:trHeight w:val="243"/>
        </w:trPr>
        <w:tc>
          <w:tcPr>
            <w:tcW w:w="10490" w:type="dxa"/>
          </w:tcPr>
          <w:p w:rsidR="00FF3CFD" w:rsidRPr="00A951BA" w:rsidP="00A951BA" w14:paraId="3289CDC7" w14:textId="69FC38D3">
            <w:pPr>
              <w:pStyle w:val="TableParagraph"/>
              <w:spacing w:before="69" w:line="244" w:lineRule="auto"/>
              <w:ind w:right="358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pacing w:val="-2"/>
              </w:rPr>
              <w:t xml:space="preserve">16.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(ECCE)- </w:t>
            </w:r>
            <w:r w:rsidRPr="00A951BA">
              <w:rPr>
                <w:rFonts w:ascii="Calibri" w:hAnsi="Calibri" w:cs="Calibri"/>
                <w:sz w:val="22"/>
              </w:rPr>
              <w:t>CERTIFICATE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OF COMPETENCY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IN ENGLISH </w:t>
            </w:r>
            <w:r w:rsidRPr="00A951BA">
              <w:rPr>
                <w:rFonts w:ascii="Calibri" w:hAnsi="Calibri" w:cs="Calibri"/>
                <w:sz w:val="22"/>
              </w:rPr>
              <w:t>του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Πα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νε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πιστημίου MICHIGAN (ENGLISH LANGUAGE </w:t>
            </w:r>
            <w:r w:rsidRPr="00A951BA">
              <w:rPr>
                <w:rFonts w:ascii="Calibri" w:hAnsi="Calibri" w:cs="Calibri"/>
                <w:sz w:val="22"/>
              </w:rPr>
              <w:t>INSTITUTE ή</w:t>
            </w:r>
          </w:p>
          <w:p w:rsidR="00FF3CFD" w:rsidRPr="00A951BA" w14:paraId="0E66A92D" w14:textId="6BA82714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A951BA">
              <w:rPr>
                <w:rFonts w:ascii="Calibri" w:hAnsi="Calibri" w:cs="Calibri"/>
                <w:sz w:val="22"/>
              </w:rPr>
              <w:t>Cambridge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Michigan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Language </w:t>
            </w:r>
            <w:r w:rsidRPr="00A951BA">
              <w:rPr>
                <w:rFonts w:ascii="Calibri" w:hAnsi="Calibri" w:cs="Calibri"/>
                <w:sz w:val="22"/>
              </w:rPr>
              <w:t xml:space="preserve">Assessments - </w:t>
            </w:r>
            <w:r w:rsidRPr="00A951BA">
              <w:rPr>
                <w:rFonts w:ascii="Calibri" w:hAnsi="Calibri" w:cs="Calibri"/>
                <w:sz w:val="22"/>
              </w:rPr>
              <w:t>CaMLA</w:t>
            </w:r>
            <w:r w:rsidRPr="00A951BA">
              <w:rPr>
                <w:rFonts w:ascii="Calibri" w:hAnsi="Calibri" w:cs="Calibri"/>
                <w:sz w:val="22"/>
              </w:rPr>
              <w:t xml:space="preserve"> ή Michigan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Language Assessment)</w:t>
            </w:r>
          </w:p>
        </w:tc>
      </w:tr>
      <w:tr w14:paraId="00D985C8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FF3CFD" w:rsidRPr="00A951BA" w14:paraId="5CC807A1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2463E8FB" w14:textId="77777777" w:rsidTr="00A951BA">
        <w:tblPrEx>
          <w:tblW w:w="10490" w:type="dxa"/>
          <w:tblInd w:w="-284" w:type="dxa"/>
          <w:tblLook w:val="04A0"/>
        </w:tblPrEx>
        <w:trPr>
          <w:trHeight w:val="249"/>
        </w:trPr>
        <w:tc>
          <w:tcPr>
            <w:tcW w:w="10490" w:type="dxa"/>
          </w:tcPr>
          <w:p w:rsidR="00EC63C8" w:rsidRPr="00A951BA" w:rsidP="00A951BA" w14:paraId="165A1E4C" w14:textId="77777777">
            <w:pPr>
              <w:pStyle w:val="TableParagraph"/>
              <w:spacing w:before="5"/>
              <w:jc w:val="both"/>
              <w:rPr>
                <w:rFonts w:ascii="Calibri" w:hAnsi="Calibri" w:cs="Calibri"/>
              </w:rPr>
            </w:pPr>
          </w:p>
          <w:p w:rsidR="00EC63C8" w:rsidRPr="00A951BA" w14:paraId="64A83771" w14:textId="729E83E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A951BA">
              <w:rPr>
                <w:rFonts w:ascii="Calibri" w:hAnsi="Calibri" w:cs="Calibri"/>
                <w:sz w:val="22"/>
              </w:rPr>
              <w:t>17. EDI Level 1 Certificate in ESOL International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JETSET Level 5 (CEF B2)</w:t>
            </w:r>
          </w:p>
        </w:tc>
      </w:tr>
      <w:tr w14:paraId="6DBA3BA3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EC63C8" w:rsidRPr="00A951BA" w14:paraId="51ACD027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65B45446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</w:tcPr>
          <w:p w:rsidR="00B17F55" w:rsidRPr="00A951BA" w:rsidP="00A951BA" w14:paraId="2BEAB1D0" w14:textId="3CD1658B">
            <w:pPr>
              <w:pStyle w:val="TableParagraph"/>
              <w:spacing w:before="4" w:line="242" w:lineRule="auto"/>
              <w:ind w:right="113"/>
              <w:jc w:val="both"/>
              <w:rPr>
                <w:rFonts w:ascii="Calibri" w:hAnsi="Calibri" w:cs="Calibri"/>
                <w:highlight w:val="yellow"/>
              </w:rPr>
            </w:pPr>
            <w:r w:rsidRPr="00A951BA">
              <w:rPr>
                <w:rFonts w:ascii="Calibri" w:hAnsi="Calibri" w:cs="Calibri"/>
                <w:sz w:val="22"/>
              </w:rPr>
              <w:t>18. ESB Level 1 Certificate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in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ESOL International All Modes (Council of Europe</w:t>
            </w:r>
            <w:r w:rsidRPr="00A951BA">
              <w:rPr>
                <w:rFonts w:ascii="Calibri" w:hAnsi="Calibri" w:cs="Calibri"/>
                <w:spacing w:val="-3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Level</w:t>
            </w:r>
            <w:r w:rsidRPr="00A951BA">
              <w:rPr>
                <w:rFonts w:ascii="Calibri" w:hAnsi="Calibri" w:cs="Calibri"/>
                <w:spacing w:val="-1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>B2)</w:t>
            </w:r>
          </w:p>
        </w:tc>
      </w:tr>
      <w:tr w14:paraId="446C24AE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17F55" w:rsidRPr="00A951BA" w14:paraId="13F8A204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05EC882B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17F55" w:rsidRPr="00A951BA" w:rsidP="00A951BA" w14:paraId="2CCE6B06" w14:textId="16A8F48D">
            <w:pPr>
              <w:pStyle w:val="TableParagraph"/>
              <w:spacing w:before="105" w:line="244" w:lineRule="auto"/>
              <w:ind w:right="288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19. INTERNATIONAL ENGLISH LANGUAGE </w:t>
            </w:r>
            <w:r w:rsidRPr="00A951BA">
              <w:rPr>
                <w:rFonts w:ascii="Calibri" w:hAnsi="Calibri" w:cs="Calibri"/>
                <w:sz w:val="22"/>
              </w:rPr>
              <w:t>TESTING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SYSTEM</w:t>
            </w:r>
            <w:r w:rsidRPr="00A951BA" w:rsidR="00EC5132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w w:val="105"/>
                <w:sz w:val="22"/>
              </w:rPr>
              <w:t xml:space="preserve">(IELTS) από </w:t>
            </w:r>
            <w:r w:rsidRPr="00A951BA">
              <w:rPr>
                <w:rFonts w:ascii="Calibri" w:hAnsi="Calibri" w:cs="Calibri"/>
                <w:w w:val="105"/>
                <w:sz w:val="22"/>
              </w:rPr>
              <w:t>το</w:t>
            </w:r>
            <w:r w:rsidRPr="00A951BA">
              <w:rPr>
                <w:rFonts w:ascii="Calibri" w:hAnsi="Calibri" w:cs="Calibri"/>
                <w:w w:val="105"/>
                <w:sz w:val="22"/>
              </w:rPr>
              <w:t xml:space="preserve"> University of Cambridge Local </w:t>
            </w:r>
            <w:r w:rsidRPr="00A951BA">
              <w:rPr>
                <w:rFonts w:ascii="Calibri" w:hAnsi="Calibri" w:cs="Calibri"/>
                <w:spacing w:val="-2"/>
                <w:w w:val="105"/>
                <w:sz w:val="22"/>
              </w:rPr>
              <w:t xml:space="preserve">Examinations </w:t>
            </w:r>
            <w:r w:rsidRPr="00A951BA">
              <w:rPr>
                <w:rFonts w:ascii="Calibri" w:hAnsi="Calibri" w:cs="Calibri"/>
                <w:sz w:val="22"/>
              </w:rPr>
              <w:t>Syndicate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(UCLES)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ή </w:t>
            </w:r>
            <w:r w:rsidRPr="00A951BA">
              <w:rPr>
                <w:rFonts w:ascii="Calibri" w:hAnsi="Calibri" w:cs="Calibri"/>
                <w:w w:val="105"/>
                <w:sz w:val="22"/>
              </w:rPr>
              <w:t>το</w:t>
            </w:r>
            <w:r w:rsidRPr="00A951BA">
              <w:rPr>
                <w:rFonts w:ascii="Calibri" w:hAnsi="Calibri" w:cs="Calibri"/>
                <w:w w:val="105"/>
                <w:sz w:val="22"/>
              </w:rPr>
              <w:t xml:space="preserve"> CAMBRIDGE </w:t>
            </w:r>
            <w:r w:rsidRPr="00A951BA">
              <w:rPr>
                <w:rFonts w:ascii="Calibri" w:hAnsi="Calibri" w:cs="Calibri"/>
                <w:spacing w:val="-2"/>
                <w:w w:val="105"/>
                <w:sz w:val="22"/>
              </w:rPr>
              <w:t xml:space="preserve">ASSESSMENT </w:t>
            </w:r>
            <w:r w:rsidRPr="00A951BA">
              <w:rPr>
                <w:rFonts w:ascii="Calibri" w:hAnsi="Calibri" w:cs="Calibri"/>
                <w:w w:val="105"/>
                <w:sz w:val="22"/>
              </w:rPr>
              <w:t xml:space="preserve">ENGLISH </w:t>
            </w:r>
            <w:r w:rsidRPr="00A951BA">
              <w:rPr>
                <w:rFonts w:ascii="Calibri" w:hAnsi="Calibri" w:cs="Calibri"/>
                <w:w w:val="160"/>
                <w:sz w:val="22"/>
              </w:rPr>
              <w:t xml:space="preserve">– </w:t>
            </w:r>
            <w:r w:rsidRPr="00A951BA">
              <w:rPr>
                <w:rFonts w:ascii="Calibri" w:hAnsi="Calibri" w:cs="Calibri"/>
                <w:w w:val="105"/>
                <w:sz w:val="22"/>
              </w:rPr>
              <w:t>The</w:t>
            </w:r>
            <w:r w:rsidRPr="00A951BA" w:rsidR="00EC5132">
              <w:rPr>
                <w:rFonts w:ascii="Calibri" w:hAnsi="Calibri" w:cs="Calibri"/>
                <w:w w:val="105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w w:val="105"/>
                <w:sz w:val="22"/>
              </w:rPr>
              <w:t>British</w:t>
            </w:r>
            <w:r w:rsidRPr="00A951BA">
              <w:rPr>
                <w:rFonts w:ascii="Calibri" w:hAnsi="Calibri" w:cs="Calibri"/>
                <w:spacing w:val="-11"/>
                <w:w w:val="105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w w:val="105"/>
                <w:sz w:val="22"/>
              </w:rPr>
              <w:t>Council</w:t>
            </w:r>
            <w:r w:rsidRPr="00A951BA">
              <w:rPr>
                <w:rFonts w:ascii="Calibri" w:hAnsi="Calibri" w:cs="Calibri"/>
                <w:spacing w:val="-11"/>
                <w:w w:val="105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w w:val="125"/>
                <w:sz w:val="22"/>
              </w:rPr>
              <w:t>–</w:t>
            </w:r>
            <w:r w:rsidRPr="00A951BA">
              <w:rPr>
                <w:rFonts w:ascii="Calibri" w:hAnsi="Calibri" w:cs="Calibri"/>
                <w:spacing w:val="-13"/>
                <w:w w:val="125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w w:val="105"/>
                <w:sz w:val="22"/>
              </w:rPr>
              <w:t xml:space="preserve">IDP </w:t>
            </w:r>
            <w:r w:rsidRPr="00A951BA">
              <w:rPr>
                <w:rFonts w:ascii="Calibri" w:hAnsi="Calibri" w:cs="Calibri"/>
                <w:w w:val="105"/>
                <w:sz w:val="22"/>
              </w:rPr>
              <w:t>Education</w:t>
            </w:r>
            <w:r w:rsidRPr="00A951BA">
              <w:rPr>
                <w:rFonts w:ascii="Calibri" w:hAnsi="Calibri" w:cs="Calibri"/>
                <w:spacing w:val="-13"/>
                <w:w w:val="105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w w:val="105"/>
                <w:sz w:val="22"/>
              </w:rPr>
              <w:t xml:space="preserve">Australia IELTS Australia </w:t>
            </w:r>
            <w:r w:rsidRPr="00A951BA">
              <w:rPr>
                <w:rFonts w:ascii="Calibri" w:hAnsi="Calibri" w:cs="Calibri"/>
                <w:w w:val="105"/>
                <w:sz w:val="22"/>
              </w:rPr>
              <w:t>με</w:t>
            </w:r>
            <w:r w:rsidRPr="00A951BA">
              <w:rPr>
                <w:rFonts w:ascii="Calibri" w:hAnsi="Calibri" w:cs="Calibri"/>
                <w:w w:val="105"/>
                <w:sz w:val="22"/>
              </w:rPr>
              <w:t xml:space="preserve"> βα</w:t>
            </w:r>
            <w:r w:rsidRPr="00A951BA">
              <w:rPr>
                <w:rFonts w:ascii="Calibri" w:hAnsi="Calibri" w:cs="Calibri"/>
                <w:w w:val="105"/>
                <w:sz w:val="22"/>
              </w:rPr>
              <w:t>θμολογί</w:t>
            </w:r>
            <w:r w:rsidRPr="00A951BA">
              <w:rPr>
                <w:rFonts w:ascii="Calibri" w:hAnsi="Calibri" w:cs="Calibri"/>
                <w:w w:val="105"/>
                <w:sz w:val="22"/>
              </w:rPr>
              <w:t>α</w:t>
            </w:r>
            <w:r w:rsidRPr="00A951BA">
              <w:rPr>
                <w:rFonts w:ascii="Calibri" w:hAnsi="Calibri" w:cs="Calibri"/>
                <w:spacing w:val="-13"/>
                <w:w w:val="105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w w:val="105"/>
                <w:sz w:val="22"/>
              </w:rPr>
              <w:t>από</w:t>
            </w:r>
            <w:r w:rsidRPr="00A951BA">
              <w:rPr>
                <w:rFonts w:ascii="Calibri" w:hAnsi="Calibri" w:cs="Calibri"/>
                <w:spacing w:val="-13"/>
                <w:w w:val="105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w w:val="105"/>
                <w:sz w:val="22"/>
              </w:rPr>
              <w:t>5,5</w:t>
            </w:r>
            <w:r w:rsidRPr="00A951BA">
              <w:rPr>
                <w:rFonts w:ascii="Calibri" w:hAnsi="Calibri" w:cs="Calibri"/>
                <w:sz w:val="22"/>
              </w:rPr>
              <w:t>έως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>6,5</w:t>
            </w:r>
          </w:p>
        </w:tc>
      </w:tr>
      <w:tr w14:paraId="2F3BB0DB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17F55" w:rsidRPr="00A951BA" w14:paraId="09DAF027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7702B09F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17F55" w:rsidRPr="00A951BA" w14:paraId="36C3222C" w14:textId="627EE511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A951BA">
              <w:rPr>
                <w:rFonts w:ascii="Calibri" w:hAnsi="Calibri" w:cs="Calibri"/>
                <w:sz w:val="22"/>
              </w:rPr>
              <w:t>20. GA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Level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1</w:t>
            </w:r>
            <w:r w:rsidRPr="00A951BA">
              <w:rPr>
                <w:rFonts w:ascii="Calibri" w:hAnsi="Calibri" w:cs="Calibri"/>
                <w:spacing w:val="-11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Certificate in ESOL International </w:t>
            </w:r>
            <w:r w:rsidRPr="00A951BA">
              <w:rPr>
                <w:rFonts w:ascii="Calibri" w:hAnsi="Calibri" w:cs="Calibri"/>
                <w:w w:val="160"/>
                <w:sz w:val="22"/>
              </w:rPr>
              <w:t xml:space="preserve">– </w:t>
            </w:r>
            <w:r w:rsidRPr="00A951BA">
              <w:rPr>
                <w:rFonts w:ascii="Calibri" w:hAnsi="Calibri" w:cs="Calibri"/>
                <w:w w:val="110"/>
                <w:sz w:val="22"/>
              </w:rPr>
              <w:t>CEFR: B2</w:t>
            </w:r>
          </w:p>
        </w:tc>
      </w:tr>
      <w:tr w14:paraId="0E2E34FE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17F55" w:rsidRPr="00A951BA" w14:paraId="2B16364F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1987BF28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shd w:val="clear" w:color="auto" w:fill="auto"/>
            <w:vAlign w:val="bottom"/>
          </w:tcPr>
          <w:p w:rsidR="00B17F55" w:rsidRPr="00A951BA" w14:paraId="0F570C83" w14:textId="2CDE196F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A951BA">
              <w:rPr>
                <w:rFonts w:ascii="Calibri" w:hAnsi="Calibri" w:cs="Calibri"/>
                <w:sz w:val="22"/>
              </w:rPr>
              <w:t>21. GA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Level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1</w:t>
            </w:r>
            <w:r w:rsidRPr="00A951BA">
              <w:rPr>
                <w:rFonts w:ascii="Calibri" w:hAnsi="Calibri" w:cs="Calibri"/>
                <w:spacing w:val="-11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Certificate in ESOL International (Classic B2)</w:t>
            </w:r>
          </w:p>
        </w:tc>
      </w:tr>
      <w:tr w14:paraId="0136DF0E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shd w:val="clear" w:color="auto" w:fill="auto"/>
            <w:vAlign w:val="bottom"/>
          </w:tcPr>
          <w:p w:rsidR="00B17F55" w:rsidRPr="00A951BA" w14:paraId="7B7CE3AA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57034B72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shd w:val="clear" w:color="auto" w:fill="auto"/>
          </w:tcPr>
          <w:p w:rsidR="004060D7" w:rsidRPr="00A951BA" w:rsidP="00A951BA" w14:paraId="7BAA8027" w14:textId="23958F4B">
            <w:pPr>
              <w:pStyle w:val="TableParagraph"/>
              <w:spacing w:before="2" w:line="244" w:lineRule="auto"/>
              <w:ind w:right="113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 xml:space="preserve">22. B2- </w:t>
            </w:r>
            <w:r w:rsidRPr="00A951BA">
              <w:rPr>
                <w:rFonts w:ascii="Calibri" w:hAnsi="Calibri" w:cs="Calibri"/>
                <w:sz w:val="22"/>
              </w:rPr>
              <w:t>LanguageCert</w:t>
            </w:r>
            <w:r w:rsidRPr="00A951BA">
              <w:rPr>
                <w:rFonts w:ascii="Calibri" w:hAnsi="Calibri" w:cs="Calibri"/>
                <w:sz w:val="22"/>
              </w:rPr>
              <w:t xml:space="preserve"> Level</w:t>
            </w:r>
            <w:r w:rsidRPr="00A951BA">
              <w:rPr>
                <w:rFonts w:ascii="Calibri" w:hAnsi="Calibri" w:cs="Calibri"/>
                <w:spacing w:val="-10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1</w:t>
            </w:r>
            <w:r w:rsidRPr="00A951BA">
              <w:rPr>
                <w:rFonts w:ascii="Calibri" w:hAnsi="Calibri" w:cs="Calibri"/>
                <w:spacing w:val="-11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Certificate</w:t>
            </w:r>
            <w:r w:rsidRPr="00A951BA">
              <w:rPr>
                <w:rFonts w:ascii="Calibri" w:hAnsi="Calibri" w:cs="Calibri"/>
                <w:spacing w:val="-11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in ESOL International (Listening,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Reading,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Writing)</w:t>
            </w:r>
          </w:p>
        </w:tc>
      </w:tr>
      <w:tr w14:paraId="1D12C151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060D7" w:rsidRPr="00A951BA" w14:paraId="1B260822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7D6CC34F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060D7" w:rsidRPr="00A951BA" w14:paraId="50F5B6A5" w14:textId="0B639E21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A951BA">
              <w:rPr>
                <w:rFonts w:ascii="Calibri" w:hAnsi="Calibri" w:cs="Calibri"/>
                <w:sz w:val="22"/>
              </w:rPr>
              <w:t>23. (Communicator B2</w:t>
            </w:r>
            <w:r w:rsidRPr="00162784">
              <w:rPr>
                <w:rFonts w:ascii="Calibri" w:hAnsi="Calibri" w:cs="Calibri"/>
                <w:sz w:val="22"/>
              </w:rPr>
              <w:t>) και</w:t>
            </w:r>
            <w:r w:rsidRPr="00A951BA">
              <w:rPr>
                <w:rFonts w:ascii="Calibri" w:hAnsi="Calibri" w:cs="Calibri"/>
                <w:b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Β2 - </w:t>
            </w:r>
            <w:r w:rsidRPr="00A951BA">
              <w:rPr>
                <w:rFonts w:ascii="Calibri" w:hAnsi="Calibri" w:cs="Calibri"/>
                <w:sz w:val="22"/>
              </w:rPr>
              <w:t>LanguageCert</w:t>
            </w:r>
            <w:r w:rsidRPr="00A951BA">
              <w:rPr>
                <w:rFonts w:ascii="Calibri" w:hAnsi="Calibri" w:cs="Calibri"/>
                <w:sz w:val="22"/>
              </w:rPr>
              <w:t xml:space="preserve"> Level 1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Certificate</w:t>
            </w:r>
            <w:r w:rsidRPr="00A951BA">
              <w:rPr>
                <w:rFonts w:ascii="Calibri" w:hAnsi="Calibri" w:cs="Calibri"/>
                <w:spacing w:val="-11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in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ESOL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International (Speaking) </w:t>
            </w:r>
            <w:r w:rsidRPr="00A951BA">
              <w:rPr>
                <w:rFonts w:ascii="Calibri" w:hAnsi="Calibri" w:cs="Calibri"/>
                <w:sz w:val="22"/>
              </w:rPr>
              <w:t xml:space="preserve">(Communicator B2)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(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Συνυ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ποβάλλονται </w:t>
            </w:r>
            <w:r w:rsidRPr="00A951BA">
              <w:rPr>
                <w:rFonts w:ascii="Calibri" w:hAnsi="Calibri" w:cs="Calibri"/>
                <w:sz w:val="22"/>
              </w:rPr>
              <w:t>α</w:t>
            </w:r>
            <w:r w:rsidRPr="00A951BA">
              <w:rPr>
                <w:rFonts w:ascii="Calibri" w:hAnsi="Calibri" w:cs="Calibri"/>
                <w:sz w:val="22"/>
              </w:rPr>
              <w:t>θροιστικά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γι</w:t>
            </w:r>
            <w:r w:rsidRPr="00A951BA">
              <w:rPr>
                <w:rFonts w:ascii="Calibri" w:hAnsi="Calibri" w:cs="Calibri"/>
                <w:sz w:val="22"/>
              </w:rPr>
              <w:t xml:space="preserve">α </w:t>
            </w:r>
            <w:r w:rsidRPr="00A951BA">
              <w:rPr>
                <w:rFonts w:ascii="Calibri" w:hAnsi="Calibri" w:cs="Calibri"/>
                <w:sz w:val="22"/>
              </w:rPr>
              <w:t>την</w:t>
            </w:r>
            <w:r w:rsidRPr="00A951BA">
              <w:rPr>
                <w:rFonts w:ascii="Calibri" w:hAnsi="Calibri" w:cs="Calibri"/>
                <w:sz w:val="22"/>
              </w:rPr>
              <w:t xml:space="preserve"> απ</w:t>
            </w:r>
            <w:r w:rsidRPr="00A951BA">
              <w:rPr>
                <w:rFonts w:ascii="Calibri" w:hAnsi="Calibri" w:cs="Calibri"/>
                <w:sz w:val="22"/>
              </w:rPr>
              <w:t>όδειξη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της</w:t>
            </w:r>
            <w:r w:rsidRPr="00A951BA">
              <w:rPr>
                <w:rFonts w:ascii="Calibri" w:hAnsi="Calibri" w:cs="Calibri"/>
                <w:sz w:val="22"/>
              </w:rPr>
              <w:t xml:space="preserve"> κα</w:t>
            </w:r>
            <w:r w:rsidRPr="00A951BA">
              <w:rPr>
                <w:rFonts w:ascii="Calibri" w:hAnsi="Calibri" w:cs="Calibri"/>
                <w:sz w:val="22"/>
              </w:rPr>
              <w:t>λής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γνώσης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)</w:t>
            </w:r>
          </w:p>
        </w:tc>
      </w:tr>
      <w:tr w14:paraId="1FCA43F5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060D7" w:rsidRPr="00A951BA" w14:paraId="68019551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79C288EB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060D7" w:rsidRPr="00A951BA" w14:paraId="18F49345" w14:textId="5771DDBF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A951BA">
              <w:rPr>
                <w:rFonts w:ascii="Calibri" w:hAnsi="Calibri" w:cs="Calibri"/>
                <w:sz w:val="22"/>
              </w:rPr>
              <w:t xml:space="preserve">24. </w:t>
            </w:r>
            <w:r w:rsidRPr="00A951BA">
              <w:rPr>
                <w:rFonts w:ascii="Calibri" w:hAnsi="Calibri" w:cs="Calibri"/>
                <w:sz w:val="22"/>
              </w:rPr>
              <w:t>LanguageCert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Test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of English (LTE) - </w:t>
            </w:r>
            <w:r w:rsidRPr="00A951BA">
              <w:rPr>
                <w:rFonts w:ascii="Calibri" w:hAnsi="Calibri" w:cs="Calibri"/>
                <w:sz w:val="22"/>
              </w:rPr>
              <w:t>LanguageCert</w:t>
            </w:r>
            <w:r w:rsidRPr="00A951BA">
              <w:rPr>
                <w:rFonts w:ascii="Calibri" w:hAnsi="Calibri" w:cs="Calibri"/>
                <w:sz w:val="22"/>
              </w:rPr>
              <w:t xml:space="preserve"> Level</w:t>
            </w:r>
            <w:r w:rsidRPr="00A951BA">
              <w:rPr>
                <w:rFonts w:ascii="Calibri" w:hAnsi="Calibri" w:cs="Calibri"/>
                <w:spacing w:val="40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1 Certificate in ESOL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International </w:t>
            </w:r>
            <w:r w:rsidRPr="00A951BA">
              <w:rPr>
                <w:rFonts w:ascii="Calibri" w:hAnsi="Calibri" w:cs="Calibri"/>
                <w:sz w:val="22"/>
              </w:rPr>
              <w:t>(Listening, Reading) (</w:t>
            </w:r>
            <w:r w:rsidRPr="00A951BA">
              <w:rPr>
                <w:rFonts w:ascii="Calibri" w:hAnsi="Calibri" w:cs="Calibri"/>
                <w:sz w:val="22"/>
              </w:rPr>
              <w:t>LanguageCert</w:t>
            </w:r>
            <w:r w:rsidRPr="00A951BA">
              <w:rPr>
                <w:rFonts w:ascii="Calibri" w:hAnsi="Calibri" w:cs="Calibri"/>
                <w:sz w:val="22"/>
              </w:rPr>
              <w:t xml:space="preserve"> Test of English B2)</w:t>
            </w:r>
          </w:p>
        </w:tc>
      </w:tr>
      <w:tr w14:paraId="20101796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060D7" w:rsidRPr="00A951BA" w14:paraId="136836EF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586EF20E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F2252D" w:rsidRPr="00A951BA" w:rsidP="00A951BA" w14:paraId="1CE547F1" w14:textId="5BF7D32B">
            <w:pPr>
              <w:pStyle w:val="TableParagraph"/>
              <w:spacing w:before="2" w:line="244" w:lineRule="auto"/>
              <w:ind w:right="163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25. LONDON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TESTS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OF ENGLISH LEVEL 3 -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UPPER INTERMEDIATE COMMUNICATION-</w:t>
            </w:r>
          </w:p>
          <w:p w:rsidR="000958FD" w:rsidRPr="00A951BA" w14:paraId="04129872" w14:textId="2305A552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A951BA">
              <w:rPr>
                <w:rFonts w:ascii="Calibri" w:hAnsi="Calibri" w:cs="Calibri"/>
                <w:spacing w:val="-4"/>
                <w:sz w:val="22"/>
              </w:rPr>
              <w:t>του</w:t>
            </w:r>
            <w:r w:rsidRPr="00A951BA">
              <w:rPr>
                <w:rFonts w:ascii="Calibri" w:hAnsi="Calibri" w:cs="Calibri"/>
                <w:spacing w:val="-7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EDEXCEL</w:t>
            </w:r>
          </w:p>
        </w:tc>
      </w:tr>
      <w:tr w14:paraId="709D0AC1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B2736" w:rsidRPr="00A951BA" w14:paraId="464217EF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39143573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B2736" w:rsidRPr="00A951BA" w:rsidP="00A951BA" w14:paraId="04D6A212" w14:textId="56680A6F">
            <w:pPr>
              <w:pStyle w:val="TableParagraph"/>
              <w:spacing w:before="4" w:line="242" w:lineRule="auto"/>
              <w:ind w:right="113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26. EDEXCEL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LEVEL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I CERTIFICATE IN 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ESOL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INTERNATIONAL </w:t>
            </w:r>
            <w:r w:rsidRPr="00A951BA">
              <w:rPr>
                <w:rFonts w:ascii="Calibri" w:hAnsi="Calibri" w:cs="Calibri"/>
                <w:sz w:val="22"/>
              </w:rPr>
              <w:t>(CEF</w:t>
            </w:r>
            <w:r w:rsidRPr="00A951BA">
              <w:rPr>
                <w:rFonts w:ascii="Calibri" w:hAnsi="Calibri" w:cs="Calibri"/>
                <w:spacing w:val="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>B2)</w:t>
            </w:r>
          </w:p>
        </w:tc>
      </w:tr>
      <w:tr w14:paraId="27F057E8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0958FD" w:rsidRPr="00A951BA" w14:paraId="0C4AAD8B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01AABD9E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0958FD" w:rsidRPr="00A951BA" w:rsidP="00A951BA" w14:paraId="4804F7FF" w14:textId="5ECBE0DF">
            <w:pPr>
              <w:pStyle w:val="TableParagraph"/>
              <w:spacing w:before="2" w:line="242" w:lineRule="auto"/>
              <w:ind w:right="113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27. LRN Level 1 Certificate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in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ESOL International (CEF 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>B2)</w:t>
            </w:r>
          </w:p>
        </w:tc>
      </w:tr>
      <w:tr w14:paraId="67D96F16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B2736" w:rsidRPr="00A951BA" w14:paraId="3431716F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5A76B2DB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B2736" w:rsidRPr="00A951BA" w:rsidP="00A951BA" w14:paraId="3A834EE6" w14:textId="21EEE8B4">
            <w:pPr>
              <w:pStyle w:val="TableParagraph"/>
              <w:spacing w:before="2" w:line="242" w:lineRule="auto"/>
              <w:ind w:right="113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28. ΜΕΤ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-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MICHIGAN ENGLISH TEST</w:t>
            </w:r>
            <w:r w:rsidRPr="00A951BA" w:rsidR="00A92E5D">
              <w:rPr>
                <w:rFonts w:ascii="Calibri" w:hAnsi="Calibri" w:cs="Calibri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(</w:t>
            </w:r>
            <w:r w:rsidRPr="00A951BA">
              <w:rPr>
                <w:rFonts w:ascii="Calibri" w:hAnsi="Calibri" w:cs="Calibri"/>
                <w:sz w:val="22"/>
              </w:rPr>
              <w:t>Ενότητες</w:t>
            </w:r>
            <w:r w:rsidRPr="00A951BA">
              <w:rPr>
                <w:rFonts w:ascii="Calibri" w:hAnsi="Calibri" w:cs="Calibri"/>
                <w:sz w:val="22"/>
              </w:rPr>
              <w:t>: Listening, Reading, Speaking) βα</w:t>
            </w:r>
            <w:r w:rsidRPr="00A951BA">
              <w:rPr>
                <w:rFonts w:ascii="Calibri" w:hAnsi="Calibri" w:cs="Calibri"/>
                <w:sz w:val="22"/>
              </w:rPr>
              <w:t>θμολογί</w:t>
            </w:r>
            <w:r w:rsidRPr="00A951BA">
              <w:rPr>
                <w:rFonts w:ascii="Calibri" w:hAnsi="Calibri" w:cs="Calibri"/>
                <w:sz w:val="22"/>
              </w:rPr>
              <w:t xml:space="preserve">α από 157 </w:t>
            </w:r>
            <w:r w:rsidRPr="00A951BA">
              <w:rPr>
                <w:rFonts w:ascii="Calibri" w:hAnsi="Calibri" w:cs="Calibri"/>
                <w:sz w:val="22"/>
              </w:rPr>
              <w:t>έως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189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του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Michigan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Language </w:t>
            </w:r>
            <w:r w:rsidRPr="00A951BA">
              <w:rPr>
                <w:rFonts w:ascii="Calibri" w:hAnsi="Calibri" w:cs="Calibri"/>
                <w:sz w:val="22"/>
              </w:rPr>
              <w:t xml:space="preserve">Assessment ή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CAMBRIDGE MICHIGAN LANGUAGE ASSESSMENTS-</w:t>
            </w:r>
            <w:r w:rsidRPr="00A951BA" w:rsidR="00A92E5D">
              <w:rPr>
                <w:rFonts w:ascii="Calibri" w:hAnsi="Calibri" w:cs="Calibri"/>
                <w:spacing w:val="-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CaMLA</w:t>
            </w:r>
          </w:p>
        </w:tc>
      </w:tr>
      <w:tr w14:paraId="7A205798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B2736" w:rsidRPr="00A951BA" w14:paraId="3C03D572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6C4B48BD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B2736" w:rsidRPr="00A951BA" w:rsidP="00A951BA" w14:paraId="70E71631" w14:textId="67A327E8">
            <w:pPr>
              <w:pStyle w:val="TableParagraph"/>
              <w:spacing w:before="2" w:line="247" w:lineRule="auto"/>
              <w:ind w:right="113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29. ΜΕΤ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-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MICHIGAN ENGLISH TEST 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>(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>Ενότητες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>:</w:t>
            </w:r>
            <w:r w:rsidRPr="00A951BA">
              <w:rPr>
                <w:rFonts w:ascii="Calibri" w:hAnsi="Calibri" w:cs="Calibri"/>
                <w:spacing w:val="-8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Listening, </w:t>
            </w:r>
            <w:r w:rsidRPr="00A951BA">
              <w:rPr>
                <w:rFonts w:ascii="Calibri" w:hAnsi="Calibri" w:cs="Calibri"/>
                <w:sz w:val="22"/>
              </w:rPr>
              <w:t>Reading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ή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Listening, Reading, Speaking, Writing) βα</w:t>
            </w:r>
            <w:r w:rsidRPr="00A951BA">
              <w:rPr>
                <w:rFonts w:ascii="Calibri" w:hAnsi="Calibri" w:cs="Calibri"/>
                <w:sz w:val="22"/>
              </w:rPr>
              <w:t>θμολογί</w:t>
            </w:r>
            <w:r w:rsidRPr="00A951BA">
              <w:rPr>
                <w:rFonts w:ascii="Calibri" w:hAnsi="Calibri" w:cs="Calibri"/>
                <w:sz w:val="22"/>
              </w:rPr>
              <w:t xml:space="preserve">α από 53 </w:t>
            </w:r>
            <w:r w:rsidRPr="00A951BA">
              <w:rPr>
                <w:rFonts w:ascii="Calibri" w:hAnsi="Calibri" w:cs="Calibri"/>
                <w:sz w:val="22"/>
              </w:rPr>
              <w:t>έως</w:t>
            </w:r>
            <w:r w:rsidRPr="00A951BA">
              <w:rPr>
                <w:rFonts w:ascii="Calibri" w:hAnsi="Calibri" w:cs="Calibri"/>
                <w:sz w:val="22"/>
              </w:rPr>
              <w:t xml:space="preserve"> 63 </w:t>
            </w:r>
            <w:r w:rsidRPr="00A951BA">
              <w:rPr>
                <w:rFonts w:ascii="Calibri" w:hAnsi="Calibri" w:cs="Calibri"/>
                <w:sz w:val="22"/>
              </w:rPr>
              <w:t>του</w:t>
            </w:r>
            <w:r w:rsidRPr="00A951BA">
              <w:rPr>
                <w:rFonts w:ascii="Calibri" w:hAnsi="Calibri" w:cs="Calibri"/>
                <w:sz w:val="22"/>
              </w:rPr>
              <w:t xml:space="preserve"> Michigan Language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Assessment</w:t>
            </w:r>
          </w:p>
        </w:tc>
      </w:tr>
      <w:tr w14:paraId="5275F162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B2736" w:rsidRPr="00A951BA" w14:paraId="6C8F59D3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4A3593F8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B2736" w:rsidRPr="00A951BA" w14:paraId="29D0CC2D" w14:textId="7FCC3D66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A951BA">
              <w:rPr>
                <w:rFonts w:ascii="Calibri" w:hAnsi="Calibri" w:cs="Calibri"/>
                <w:sz w:val="22"/>
              </w:rPr>
              <w:t>30. MICHIGAN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ENGLISH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LANGUAGE ASSESSMENT</w:t>
            </w:r>
          </w:p>
        </w:tc>
      </w:tr>
      <w:tr w14:paraId="09B67FCA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E252EA" w:rsidRPr="00A951BA" w14:paraId="2924F422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73CABFED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0958FD" w:rsidRPr="00A951BA" w:rsidP="00A951BA" w14:paraId="40A7789C" w14:textId="5C7068AE">
            <w:pPr>
              <w:pStyle w:val="TableParagraph"/>
              <w:spacing w:before="4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31. BATTERY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(MELAB) </w:t>
            </w:r>
            <w:r w:rsidRPr="00A951BA">
              <w:rPr>
                <w:rFonts w:ascii="Calibri" w:hAnsi="Calibri" w:cs="Calibri"/>
                <w:sz w:val="22"/>
              </w:rPr>
              <w:t>βα</w:t>
            </w:r>
            <w:r w:rsidRPr="00A951BA">
              <w:rPr>
                <w:rFonts w:ascii="Calibri" w:hAnsi="Calibri" w:cs="Calibri"/>
                <w:sz w:val="22"/>
              </w:rPr>
              <w:t>θμολογί</w:t>
            </w:r>
            <w:r w:rsidRPr="00A951BA">
              <w:rPr>
                <w:rFonts w:ascii="Calibri" w:hAnsi="Calibri" w:cs="Calibri"/>
                <w:sz w:val="22"/>
              </w:rPr>
              <w:t>α</w:t>
            </w:r>
            <w:r w:rsidRPr="00A951BA">
              <w:rPr>
                <w:rFonts w:ascii="Calibri" w:hAnsi="Calibri" w:cs="Calibri"/>
                <w:spacing w:val="9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από</w:t>
            </w:r>
            <w:r w:rsidRPr="00A951BA">
              <w:rPr>
                <w:rFonts w:ascii="Calibri" w:hAnsi="Calibri" w:cs="Calibri"/>
                <w:spacing w:val="9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 xml:space="preserve">80 </w:t>
            </w:r>
            <w:r w:rsidRPr="00A951BA">
              <w:rPr>
                <w:rFonts w:ascii="Calibri" w:hAnsi="Calibri" w:cs="Calibri"/>
                <w:sz w:val="22"/>
              </w:rPr>
              <w:t>έως</w:t>
            </w:r>
            <w:r w:rsidRPr="00A951BA">
              <w:rPr>
                <w:rFonts w:ascii="Calibri" w:hAnsi="Calibri" w:cs="Calibri"/>
                <w:sz w:val="22"/>
              </w:rPr>
              <w:t xml:space="preserve"> 90 </w:t>
            </w:r>
            <w:r w:rsidRPr="00A951BA">
              <w:rPr>
                <w:rFonts w:ascii="Calibri" w:hAnsi="Calibri" w:cs="Calibri"/>
                <w:sz w:val="22"/>
              </w:rPr>
              <w:t>του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CAMBRIDGE MICHIGAN LANGUAGE </w:t>
            </w:r>
            <w:r w:rsidRPr="00A951BA">
              <w:rPr>
                <w:rFonts w:ascii="Calibri" w:hAnsi="Calibri" w:cs="Calibri"/>
                <w:sz w:val="22"/>
              </w:rPr>
              <w:t>ASSESSMENTS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ή </w:t>
            </w:r>
            <w:r w:rsidRPr="00A951BA">
              <w:rPr>
                <w:rFonts w:ascii="Calibri" w:hAnsi="Calibri" w:cs="Calibri"/>
                <w:sz w:val="22"/>
              </w:rPr>
              <w:t>του</w:t>
            </w:r>
            <w:r w:rsidRPr="00A951BA">
              <w:rPr>
                <w:rFonts w:ascii="Calibri" w:hAnsi="Calibri" w:cs="Calibri"/>
                <w:sz w:val="22"/>
              </w:rPr>
              <w:t xml:space="preserve"> MICHIGAN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LANGUAGE ASSESSMENT</w:t>
            </w:r>
          </w:p>
        </w:tc>
      </w:tr>
      <w:tr w14:paraId="24649E2F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676150" w:rsidRPr="00A951BA" w14:paraId="26584BE7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3B0B9AE2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676150" w:rsidRPr="00A951BA" w:rsidP="00A951BA" w14:paraId="1E5B990F" w14:textId="72D72FCE">
            <w:pPr>
              <w:pStyle w:val="TableParagraph"/>
              <w:spacing w:before="2" w:line="244" w:lineRule="auto"/>
              <w:ind w:right="113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w w:val="110"/>
                <w:sz w:val="22"/>
              </w:rPr>
              <w:t xml:space="preserve">32. Michigan State University </w:t>
            </w:r>
            <w:r w:rsidRPr="00A951BA">
              <w:rPr>
                <w:rFonts w:ascii="Calibri" w:hAnsi="Calibri" w:cs="Calibri"/>
                <w:w w:val="160"/>
                <w:sz w:val="22"/>
              </w:rPr>
              <w:t xml:space="preserve">– </w:t>
            </w:r>
            <w:r w:rsidRPr="00A951BA">
              <w:rPr>
                <w:rFonts w:ascii="Calibri" w:hAnsi="Calibri" w:cs="Calibri"/>
                <w:sz w:val="22"/>
              </w:rPr>
              <w:t>Certificate</w:t>
            </w:r>
            <w:r w:rsidRPr="00A951BA">
              <w:rPr>
                <w:rFonts w:ascii="Calibri" w:hAnsi="Calibri" w:cs="Calibri"/>
                <w:spacing w:val="-10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of</w:t>
            </w:r>
            <w:r w:rsidRPr="00A951BA">
              <w:rPr>
                <w:rFonts w:ascii="Calibri" w:hAnsi="Calibri" w:cs="Calibri"/>
                <w:spacing w:val="-9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English </w:t>
            </w:r>
            <w:r w:rsidRPr="00A951BA">
              <w:rPr>
                <w:rFonts w:ascii="Calibri" w:hAnsi="Calibri" w:cs="Calibri"/>
                <w:spacing w:val="-2"/>
                <w:w w:val="110"/>
                <w:sz w:val="22"/>
              </w:rPr>
              <w:t xml:space="preserve">Language </w:t>
            </w:r>
            <w:r w:rsidRPr="00A951BA">
              <w:rPr>
                <w:rFonts w:ascii="Calibri" w:hAnsi="Calibri" w:cs="Calibri"/>
                <w:sz w:val="22"/>
              </w:rPr>
              <w:t>Competency (MSU –CELC):</w:t>
            </w:r>
            <w:r w:rsidRPr="00A951BA">
              <w:rPr>
                <w:rFonts w:ascii="Calibri" w:hAnsi="Calibri" w:cs="Calibri"/>
                <w:spacing w:val="-1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CEF</w:t>
            </w:r>
            <w:r w:rsidRPr="00A951BA">
              <w:rPr>
                <w:rFonts w:ascii="Calibri" w:hAnsi="Calibri" w:cs="Calibri"/>
                <w:spacing w:val="-1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>B2</w:t>
            </w:r>
          </w:p>
        </w:tc>
      </w:tr>
      <w:tr w14:paraId="665A4E87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676150" w:rsidRPr="00A951BA" w14:paraId="3BA5E54B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6C06C577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676150" w:rsidRPr="00A951BA" w14:paraId="1C00F6BF" w14:textId="23D74424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A951BA">
              <w:rPr>
                <w:rFonts w:ascii="Calibri" w:hAnsi="Calibri" w:cs="Calibri"/>
                <w:sz w:val="22"/>
              </w:rPr>
              <w:t>33. NOCN Level 1 Certificate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in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ESOL International (B2)</w:t>
            </w:r>
          </w:p>
        </w:tc>
      </w:tr>
      <w:tr w14:paraId="599F5F8C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676150" w:rsidRPr="00A951BA" w14:paraId="532F5366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64EA1FAC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676150" w:rsidRPr="00A951BA" w:rsidP="00A951BA" w14:paraId="65CC2D13" w14:textId="6E063CD0">
            <w:pPr>
              <w:pStyle w:val="TableParagraph"/>
              <w:spacing w:before="2" w:line="244" w:lineRule="auto"/>
              <w:ind w:right="196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 xml:space="preserve">34. NYLC –NEW YORK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LANGUAGE CENTER </w:t>
            </w:r>
            <w:r w:rsidRPr="00A951BA">
              <w:rPr>
                <w:rFonts w:ascii="Calibri" w:hAnsi="Calibri" w:cs="Calibri"/>
                <w:sz w:val="22"/>
              </w:rPr>
              <w:t>CERTIFICATE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Level 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>B2</w:t>
            </w:r>
          </w:p>
        </w:tc>
      </w:tr>
      <w:tr w14:paraId="2AD13C40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676150" w:rsidRPr="00A951BA" w14:paraId="6A2F11F8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157E36E4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676150" w:rsidRPr="00A951BA" w14:paraId="1E0DE105" w14:textId="6B8047C0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A951BA">
              <w:rPr>
                <w:rFonts w:ascii="Calibri" w:hAnsi="Calibri" w:cs="Calibri"/>
                <w:sz w:val="22"/>
              </w:rPr>
              <w:t xml:space="preserve">35. OCNLR Level 1 Certificate in ESOL International (CEFR 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>B2)</w:t>
            </w:r>
          </w:p>
        </w:tc>
      </w:tr>
      <w:tr w14:paraId="4B6B56E8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676150" w:rsidRPr="00A951BA" w14:paraId="46B93D24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767BBD4F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676150" w:rsidRPr="00A951BA" w14:paraId="2FC6BE35" w14:textId="75AFE8BA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A951BA">
              <w:rPr>
                <w:rFonts w:ascii="Calibri" w:hAnsi="Calibri" w:cs="Calibri"/>
                <w:sz w:val="22"/>
              </w:rPr>
              <w:t>36. OCNW Certificate in ESOL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International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at Level 1 (Common European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Framework equivalent level B2) (</w:t>
            </w:r>
            <w:r w:rsidRPr="00A951BA">
              <w:rPr>
                <w:rFonts w:ascii="Calibri" w:hAnsi="Calibri" w:cs="Calibri"/>
                <w:sz w:val="22"/>
              </w:rPr>
              <w:t>μέχρι</w:t>
            </w:r>
            <w:r w:rsidRPr="00A951BA">
              <w:rPr>
                <w:rFonts w:ascii="Calibri" w:hAnsi="Calibri" w:cs="Calibri"/>
                <w:sz w:val="22"/>
              </w:rPr>
              <w:t xml:space="preserve"> 31/8/2009)</w:t>
            </w:r>
          </w:p>
        </w:tc>
      </w:tr>
      <w:tr w14:paraId="720E1B47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676150" w:rsidRPr="00A951BA" w14:paraId="06B53DBC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3924596C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</w:tcPr>
          <w:p w:rsidR="003B1401" w:rsidRPr="00A951BA" w:rsidP="00A951BA" w14:paraId="0EFDC968" w14:textId="6C4BE26D">
            <w:pPr>
              <w:pStyle w:val="TableParagraph"/>
              <w:spacing w:before="2" w:line="244" w:lineRule="auto"/>
              <w:ind w:right="265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37. Open College Network West Midlands Level 1 Certificate in ESOL International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(CEFR</w:t>
            </w:r>
            <w:r w:rsidRPr="00A951BA" w:rsidR="00D47215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>B2)</w:t>
            </w:r>
          </w:p>
        </w:tc>
      </w:tr>
      <w:tr w14:paraId="54D7011A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3B1401" w:rsidRPr="00A951BA" w14:paraId="5D565A67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6FBC22C0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3B1401" w:rsidRPr="00A951BA" w:rsidP="00A951BA" w14:paraId="7E612457" w14:textId="63B34253">
            <w:pPr>
              <w:pStyle w:val="TableParagraph"/>
              <w:spacing w:before="107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 xml:space="preserve">38. </w:t>
            </w:r>
            <w:r w:rsidRPr="00A951BA" w:rsidR="00C07D9B">
              <w:rPr>
                <w:rFonts w:ascii="Calibri" w:hAnsi="Calibri" w:cs="Calibri"/>
                <w:sz w:val="22"/>
              </w:rPr>
              <w:t>PEARSON</w:t>
            </w:r>
            <w:r w:rsidRPr="00A951BA" w:rsidR="00C07D9B">
              <w:rPr>
                <w:rFonts w:ascii="Calibri" w:hAnsi="Calibri" w:cs="Calibri"/>
                <w:spacing w:val="-3"/>
                <w:sz w:val="22"/>
              </w:rPr>
              <w:t xml:space="preserve"> </w:t>
            </w:r>
            <w:r w:rsidRPr="00A951BA" w:rsidR="00C07D9B">
              <w:rPr>
                <w:rFonts w:ascii="Calibri" w:hAnsi="Calibri" w:cs="Calibri"/>
                <w:sz w:val="22"/>
              </w:rPr>
              <w:t>EDI</w:t>
            </w:r>
            <w:r w:rsidRPr="00A951BA" w:rsidR="00C07D9B">
              <w:rPr>
                <w:rFonts w:ascii="Calibri" w:hAnsi="Calibri" w:cs="Calibri"/>
                <w:spacing w:val="-2"/>
                <w:sz w:val="22"/>
              </w:rPr>
              <w:t xml:space="preserve"> </w:t>
            </w:r>
            <w:r w:rsidRPr="00A951BA" w:rsidR="00C07D9B">
              <w:rPr>
                <w:rFonts w:ascii="Calibri" w:hAnsi="Calibri" w:cs="Calibri"/>
                <w:spacing w:val="-4"/>
                <w:sz w:val="22"/>
              </w:rPr>
              <w:t>Level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951BA" w:rsidR="00C07D9B">
              <w:rPr>
                <w:rFonts w:ascii="Calibri" w:hAnsi="Calibri" w:cs="Calibri"/>
                <w:sz w:val="22"/>
              </w:rPr>
              <w:t>1</w:t>
            </w:r>
            <w:r w:rsidRPr="00A951BA" w:rsidR="00C07D9B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C07D9B">
              <w:rPr>
                <w:rFonts w:ascii="Calibri" w:hAnsi="Calibri" w:cs="Calibri"/>
                <w:sz w:val="22"/>
              </w:rPr>
              <w:t>Certificate</w:t>
            </w:r>
            <w:r w:rsidRPr="00A951BA" w:rsidR="00C07D9B">
              <w:rPr>
                <w:rFonts w:ascii="Calibri" w:hAnsi="Calibri" w:cs="Calibri"/>
                <w:spacing w:val="-11"/>
                <w:sz w:val="22"/>
              </w:rPr>
              <w:t xml:space="preserve"> </w:t>
            </w:r>
            <w:r w:rsidRPr="00A951BA" w:rsidR="00C07D9B">
              <w:rPr>
                <w:rFonts w:ascii="Calibri" w:hAnsi="Calibri" w:cs="Calibri"/>
                <w:sz w:val="22"/>
              </w:rPr>
              <w:t>in</w:t>
            </w:r>
            <w:r w:rsidRPr="00A951BA" w:rsidR="00C07D9B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C07D9B">
              <w:rPr>
                <w:rFonts w:ascii="Calibri" w:hAnsi="Calibri" w:cs="Calibri"/>
                <w:sz w:val="22"/>
              </w:rPr>
              <w:t xml:space="preserve">ESOL International (CEF </w:t>
            </w:r>
            <w:r w:rsidRPr="00A951BA" w:rsidR="00C07D9B">
              <w:rPr>
                <w:rFonts w:ascii="Calibri" w:hAnsi="Calibri" w:cs="Calibri"/>
                <w:spacing w:val="-4"/>
                <w:sz w:val="22"/>
              </w:rPr>
              <w:t>B2)</w:t>
            </w:r>
          </w:p>
        </w:tc>
      </w:tr>
      <w:tr w14:paraId="0C18433C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F65D40" w:rsidRPr="00A951BA" w14:paraId="6529B52C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148CAE21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F65D40" w:rsidRPr="00A951BA" w:rsidP="00A951BA" w14:paraId="1303D19A" w14:textId="5FD0EDB3">
            <w:pPr>
              <w:pStyle w:val="TableParagraph"/>
              <w:spacing w:before="2" w:line="242" w:lineRule="auto"/>
              <w:ind w:right="113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39. PEARSON LCCI LEVEL 1 CERTIFICATE</w:t>
            </w:r>
            <w:r w:rsidRPr="00A951BA">
              <w:rPr>
                <w:rFonts w:ascii="Calibri" w:hAnsi="Calibri" w:cs="Calibri"/>
                <w:spacing w:val="-9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IN 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ESOL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INTERNATIONAL </w:t>
            </w:r>
            <w:r w:rsidRPr="00A951BA">
              <w:rPr>
                <w:rFonts w:ascii="Calibri" w:hAnsi="Calibri" w:cs="Calibri"/>
                <w:sz w:val="22"/>
              </w:rPr>
              <w:t>(CEFR B2)</w:t>
            </w:r>
          </w:p>
        </w:tc>
      </w:tr>
      <w:tr w14:paraId="59DAD0C0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</w:tcPr>
          <w:p w:rsidR="009666FF" w:rsidRPr="00A951BA" w:rsidP="00A951BA" w14:paraId="62FB32DA" w14:textId="6306C374">
            <w:pPr>
              <w:pStyle w:val="TableParagraph"/>
              <w:spacing w:before="2" w:line="244" w:lineRule="auto"/>
              <w:ind w:right="157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40. PEARSON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TEST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OF ENGLISH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GENERAL LEVEL 3 UPPER-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INTERMEDIATE </w:t>
            </w:r>
            <w:r w:rsidRPr="00A951BA">
              <w:rPr>
                <w:rFonts w:ascii="Calibri" w:hAnsi="Calibri" w:cs="Calibri"/>
                <w:sz w:val="22"/>
              </w:rPr>
              <w:t>COMMUNICATION</w:t>
            </w:r>
            <w:r w:rsidRPr="00A951BA">
              <w:rPr>
                <w:rFonts w:ascii="Calibri" w:hAnsi="Calibri" w:cs="Calibri"/>
                <w:spacing w:val="-6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-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>του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EDEXCEL</w:t>
            </w:r>
          </w:p>
        </w:tc>
      </w:tr>
      <w:tr w14:paraId="6CC1AA05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9666FF" w:rsidRPr="00A951BA" w14:paraId="723EC2BC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731BE948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9666FF" w:rsidRPr="00A951BA" w14:paraId="2A3FF80E" w14:textId="44F427BE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41. PEARSON </w:t>
            </w:r>
            <w:r w:rsidRPr="00A951BA">
              <w:rPr>
                <w:rFonts w:ascii="Calibri" w:hAnsi="Calibri" w:cs="Calibri"/>
                <w:sz w:val="22"/>
              </w:rPr>
              <w:t>EDEXCEL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LEVEL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I</w:t>
            </w:r>
          </w:p>
        </w:tc>
      </w:tr>
      <w:tr w14:paraId="52C3CF0F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9666FF" w:rsidRPr="00A951BA" w14:paraId="493D611F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62CD7B68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9666FF" w:rsidRPr="00A951BA" w14:paraId="285F15A1" w14:textId="25B79291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A951BA">
              <w:rPr>
                <w:rFonts w:ascii="Calibri" w:hAnsi="Calibri" w:cs="Calibri"/>
                <w:sz w:val="22"/>
              </w:rPr>
              <w:t xml:space="preserve">42. CERTIFICATE IN 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ESOL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INTERNATIONAL </w:t>
            </w:r>
            <w:r w:rsidRPr="00A951BA">
              <w:rPr>
                <w:rFonts w:ascii="Calibri" w:hAnsi="Calibri" w:cs="Calibri"/>
                <w:sz w:val="22"/>
              </w:rPr>
              <w:t>(CEF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B2)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(ENGLISH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INTERNATIONAL CERTIFICATE)</w:t>
            </w:r>
          </w:p>
        </w:tc>
      </w:tr>
      <w:tr w14:paraId="5EC96DDD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9666FF" w:rsidRPr="00A951BA" w14:paraId="3B705068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631A377F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9666FF" w:rsidRPr="00A951BA" w:rsidP="00A951BA" w14:paraId="42C6E3B4" w14:textId="48A189FA">
            <w:pPr>
              <w:pStyle w:val="TableParagraph"/>
              <w:spacing w:before="2"/>
              <w:jc w:val="both"/>
              <w:rPr>
                <w:rFonts w:ascii="Calibri" w:hAnsi="Calibri" w:cs="Calibri"/>
                <w:lang w:val="el-GR"/>
              </w:rPr>
            </w:pPr>
            <w:r w:rsidRPr="00A951BA">
              <w:rPr>
                <w:rFonts w:ascii="Calibri" w:hAnsi="Calibri" w:cs="Calibri"/>
                <w:sz w:val="22"/>
                <w:lang w:val="el-GR"/>
              </w:rPr>
              <w:t xml:space="preserve">43. </w:t>
            </w:r>
            <w:r w:rsidRPr="00A951BA">
              <w:rPr>
                <w:rFonts w:ascii="Calibri" w:hAnsi="Calibri" w:cs="Calibri"/>
                <w:sz w:val="22"/>
              </w:rPr>
              <w:t>PEARSON</w:t>
            </w:r>
            <w:r w:rsidRPr="00A951BA">
              <w:rPr>
                <w:rFonts w:ascii="Calibri" w:hAnsi="Calibri" w:cs="Calibri"/>
                <w:spacing w:val="-5"/>
                <w:sz w:val="22"/>
                <w:lang w:val="el-GR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LCCI</w:t>
            </w:r>
            <w:r w:rsidRPr="00A951BA">
              <w:rPr>
                <w:rFonts w:ascii="Calibri" w:hAnsi="Calibri" w:cs="Calibri"/>
                <w:spacing w:val="-4"/>
                <w:sz w:val="22"/>
                <w:lang w:val="el-GR"/>
              </w:rPr>
              <w:t xml:space="preserve"> 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>EFB</w:t>
            </w:r>
            <w:r w:rsidRPr="00A951BA">
              <w:rPr>
                <w:rFonts w:ascii="Calibri" w:hAnsi="Calibri" w:cs="Calibri"/>
                <w:spacing w:val="-5"/>
                <w:sz w:val="22"/>
                <w:lang w:val="el-GR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LEVEL</w:t>
            </w:r>
            <w:r w:rsidRPr="00A951BA">
              <w:rPr>
                <w:rFonts w:ascii="Calibri" w:hAnsi="Calibri" w:cs="Calibri"/>
                <w:spacing w:val="-12"/>
                <w:sz w:val="22"/>
                <w:lang w:val="el-GR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>3</w:t>
            </w:r>
            <w:r w:rsidRPr="00A951BA">
              <w:rPr>
                <w:rFonts w:ascii="Calibri" w:hAnsi="Calibri" w:cs="Calibri"/>
                <w:spacing w:val="-11"/>
                <w:sz w:val="22"/>
                <w:lang w:val="el-GR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 xml:space="preserve">(Ενότητες: </w:t>
            </w:r>
            <w:r w:rsidRPr="00A951BA">
              <w:rPr>
                <w:rFonts w:ascii="Calibri" w:hAnsi="Calibri" w:cs="Calibri"/>
                <w:sz w:val="22"/>
              </w:rPr>
              <w:t>Reading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 xml:space="preserve">, </w:t>
            </w:r>
            <w:r w:rsidRPr="00A951BA">
              <w:rPr>
                <w:rFonts w:ascii="Calibri" w:hAnsi="Calibri" w:cs="Calibri"/>
                <w:sz w:val="22"/>
              </w:rPr>
              <w:t>Writing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 xml:space="preserve">, </w:t>
            </w:r>
            <w:r w:rsidRPr="00A951BA">
              <w:rPr>
                <w:rFonts w:ascii="Calibri" w:hAnsi="Calibri" w:cs="Calibri"/>
                <w:sz w:val="22"/>
              </w:rPr>
              <w:t>Listening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>,</w:t>
            </w:r>
            <w:r w:rsidRPr="00A951BA">
              <w:rPr>
                <w:rFonts w:ascii="Calibri" w:hAnsi="Calibri" w:cs="Calibri"/>
                <w:spacing w:val="-2"/>
                <w:sz w:val="22"/>
                <w:lang w:val="el-GR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Speaking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>, σε περίπτωση που η μία</w:t>
            </w:r>
            <w:r w:rsidRPr="00A951BA">
              <w:rPr>
                <w:rFonts w:ascii="Calibri" w:hAnsi="Calibri" w:cs="Calibri"/>
                <w:spacing w:val="-10"/>
                <w:sz w:val="22"/>
                <w:lang w:val="el-GR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>εκ</w:t>
            </w:r>
            <w:r w:rsidRPr="00A951BA">
              <w:rPr>
                <w:rFonts w:ascii="Calibri" w:hAnsi="Calibri" w:cs="Calibri"/>
                <w:spacing w:val="-9"/>
                <w:sz w:val="22"/>
                <w:lang w:val="el-GR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 xml:space="preserve">των   ενοτήτων είναι με βαθμό </w:t>
            </w:r>
            <w:r w:rsidRPr="00A951BA">
              <w:rPr>
                <w:rFonts w:ascii="Calibri" w:hAnsi="Calibri" w:cs="Calibri"/>
                <w:spacing w:val="-2"/>
                <w:sz w:val="22"/>
                <w:lang w:val="el-GR"/>
              </w:rPr>
              <w:t>“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Pass</w:t>
            </w:r>
            <w:r w:rsidRPr="00A951BA">
              <w:rPr>
                <w:rFonts w:ascii="Calibri" w:hAnsi="Calibri" w:cs="Calibri"/>
                <w:spacing w:val="-2"/>
                <w:sz w:val="22"/>
                <w:lang w:val="el-GR"/>
              </w:rPr>
              <w:t>”)</w:t>
            </w:r>
          </w:p>
        </w:tc>
      </w:tr>
      <w:tr w14:paraId="09C97424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9666FF" w:rsidRPr="00A951BA" w14:paraId="6687FB88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val="el-GR" w:eastAsia="el-GR"/>
              </w:rPr>
            </w:pPr>
          </w:p>
        </w:tc>
      </w:tr>
      <w:tr w14:paraId="254AA35C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726C8" w:rsidRPr="00A951BA" w:rsidP="00A951BA" w14:paraId="49503694" w14:textId="1075C816">
            <w:pPr>
              <w:pStyle w:val="TableParagraph"/>
              <w:spacing w:before="4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44.PEARSON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LCCI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 xml:space="preserve">EFB </w:t>
            </w:r>
            <w:r w:rsidRPr="00A951BA">
              <w:rPr>
                <w:rFonts w:ascii="Calibri" w:hAnsi="Calibri" w:cs="Calibri"/>
                <w:sz w:val="22"/>
              </w:rPr>
              <w:t>LEVEL 2 (</w:t>
            </w:r>
            <w:r w:rsidRPr="00A951BA">
              <w:rPr>
                <w:rFonts w:ascii="Calibri" w:hAnsi="Calibri" w:cs="Calibri"/>
                <w:sz w:val="22"/>
              </w:rPr>
              <w:t>Ενότητες</w:t>
            </w:r>
            <w:r w:rsidRPr="00A951BA">
              <w:rPr>
                <w:rFonts w:ascii="Calibri" w:hAnsi="Calibri" w:cs="Calibri"/>
                <w:sz w:val="22"/>
              </w:rPr>
              <w:t xml:space="preserve">: Reading, Writing, Listening, Speaking, </w:t>
            </w:r>
            <w:r w:rsidRPr="00A951BA">
              <w:rPr>
                <w:rFonts w:ascii="Calibri" w:hAnsi="Calibri" w:cs="Calibri"/>
                <w:sz w:val="22"/>
              </w:rPr>
              <w:t>με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βα</w:t>
            </w:r>
            <w:r w:rsidRPr="00A951BA">
              <w:rPr>
                <w:rFonts w:ascii="Calibri" w:hAnsi="Calibri" w:cs="Calibri"/>
                <w:sz w:val="22"/>
              </w:rPr>
              <w:t>θμό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“</w:t>
            </w:r>
            <w:r w:rsidRPr="00A951BA">
              <w:rPr>
                <w:rFonts w:ascii="Calibri" w:hAnsi="Calibri" w:cs="Calibri"/>
                <w:sz w:val="22"/>
              </w:rPr>
              <w:t>Distinction”ή</w:t>
            </w:r>
            <w:r w:rsidRPr="00A951BA">
              <w:rPr>
                <w:rFonts w:ascii="Calibri" w:hAnsi="Calibri" w:cs="Calibri"/>
                <w:spacing w:val="3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“Credit”)</w:t>
            </w:r>
          </w:p>
        </w:tc>
      </w:tr>
      <w:tr w14:paraId="17C39FC0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726C8" w:rsidRPr="00A951BA" w14:paraId="2373424F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570C4319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</w:tcPr>
          <w:p w:rsidR="007B1049" w:rsidRPr="00A951BA" w:rsidP="00A951BA" w14:paraId="5AB7C4F8" w14:textId="57352B01">
            <w:pPr>
              <w:pStyle w:val="TableParagraph"/>
              <w:spacing w:before="2" w:line="244" w:lineRule="auto"/>
              <w:ind w:right="231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45. PRELIMINARY </w:t>
            </w:r>
            <w:r w:rsidRPr="00A951BA">
              <w:rPr>
                <w:rFonts w:ascii="Calibri" w:hAnsi="Calibri" w:cs="Calibri"/>
                <w:sz w:val="22"/>
              </w:rPr>
              <w:t>ENGLISH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TEST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του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CAMBRIDGE ASSESSMENT </w:t>
            </w:r>
            <w:r w:rsidRPr="00A951BA">
              <w:rPr>
                <w:rFonts w:ascii="Calibri" w:hAnsi="Calibri" w:cs="Calibri"/>
                <w:sz w:val="22"/>
              </w:rPr>
              <w:t>ENGLISH</w:t>
            </w:r>
            <w:r w:rsidRPr="00A951BA">
              <w:rPr>
                <w:rFonts w:ascii="Calibri" w:hAnsi="Calibri" w:cs="Calibri"/>
                <w:spacing w:val="-3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overall </w:t>
            </w:r>
            <w:r w:rsidRPr="00A951BA">
              <w:rPr>
                <w:rFonts w:ascii="Calibri" w:hAnsi="Calibri" w:cs="Calibri"/>
                <w:sz w:val="22"/>
              </w:rPr>
              <w:t>score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160-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>170</w:t>
            </w:r>
          </w:p>
        </w:tc>
      </w:tr>
      <w:tr w14:paraId="41D3298B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7B1049" w:rsidRPr="00A951BA" w14:paraId="631899DA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47494BB8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05CE5" w:rsidRPr="00A951BA" w:rsidP="00A951BA" w14:paraId="66398251" w14:textId="454EB3FB">
            <w:pPr>
              <w:pStyle w:val="TableParagraph"/>
              <w:spacing w:line="244" w:lineRule="auto"/>
              <w:ind w:right="187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 xml:space="preserve">46. TEST OF ENGLISH 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FOR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INTERNATIONAL COMMUNICATION </w:t>
            </w:r>
            <w:r w:rsidRPr="00A951BA">
              <w:rPr>
                <w:rFonts w:ascii="Calibri" w:hAnsi="Calibri" w:cs="Calibri"/>
                <w:sz w:val="22"/>
              </w:rPr>
              <w:t xml:space="preserve">(TOEIC) </w:t>
            </w:r>
            <w:r w:rsidRPr="00A951BA">
              <w:rPr>
                <w:rFonts w:ascii="Calibri" w:hAnsi="Calibri" w:cs="Calibri"/>
                <w:sz w:val="22"/>
              </w:rPr>
              <w:t>του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EDUCATIONAL </w:t>
            </w:r>
            <w:r w:rsidRPr="00A951BA">
              <w:rPr>
                <w:rFonts w:ascii="Calibri" w:hAnsi="Calibri" w:cs="Calibri"/>
                <w:sz w:val="22"/>
              </w:rPr>
              <w:t>TESTING SERVICE/ CHAUNCEY, USA, βα</w:t>
            </w:r>
            <w:r w:rsidRPr="00A951BA">
              <w:rPr>
                <w:rFonts w:ascii="Calibri" w:hAnsi="Calibri" w:cs="Calibri"/>
                <w:sz w:val="22"/>
              </w:rPr>
              <w:t>θμολογί</w:t>
            </w:r>
            <w:r w:rsidRPr="00A951BA">
              <w:rPr>
                <w:rFonts w:ascii="Calibri" w:hAnsi="Calibri" w:cs="Calibri"/>
                <w:sz w:val="22"/>
              </w:rPr>
              <w:t>α</w:t>
            </w:r>
            <w:r w:rsidRPr="00A951BA">
              <w:rPr>
                <w:rFonts w:ascii="Calibri" w:hAnsi="Calibri" w:cs="Calibri"/>
                <w:spacing w:val="9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από</w:t>
            </w:r>
            <w:r w:rsidRPr="00A951BA">
              <w:rPr>
                <w:rFonts w:ascii="Calibri" w:hAnsi="Calibri" w:cs="Calibri"/>
                <w:spacing w:val="9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 xml:space="preserve">505 </w:t>
            </w:r>
            <w:r w:rsidRPr="00A951BA">
              <w:rPr>
                <w:rFonts w:ascii="Calibri" w:hAnsi="Calibri" w:cs="Calibri"/>
                <w:sz w:val="22"/>
              </w:rPr>
              <w:t>έως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>780</w:t>
            </w:r>
          </w:p>
        </w:tc>
      </w:tr>
      <w:tr w14:paraId="2F35F749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05CE5" w:rsidRPr="00A951BA" w14:paraId="04F1116B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4655980E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05CE5" w:rsidRPr="00A951BA" w:rsidP="00A951BA" w14:paraId="29FF686B" w14:textId="6F59D29C">
            <w:pPr>
              <w:pStyle w:val="TableParagraph"/>
              <w:spacing w:before="2" w:line="242" w:lineRule="auto"/>
              <w:ind w:right="113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47. Test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of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Interactive English,</w:t>
            </w:r>
            <w:r w:rsidRPr="00A951BA">
              <w:rPr>
                <w:rFonts w:ascii="Calibri" w:hAnsi="Calibri" w:cs="Calibri"/>
                <w:spacing w:val="-3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B2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 Level (ACELS)</w:t>
            </w:r>
          </w:p>
        </w:tc>
      </w:tr>
      <w:tr w14:paraId="29FFBEAB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05CE5" w:rsidRPr="00A951BA" w14:paraId="776CF4FE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148A1774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05CE5" w:rsidRPr="00A951BA" w14:paraId="364873AA" w14:textId="167DA831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A951BA">
              <w:rPr>
                <w:rFonts w:ascii="Calibri" w:hAnsi="Calibri" w:cs="Calibri"/>
                <w:sz w:val="22"/>
              </w:rPr>
              <w:t>48. Test of Interactive English, Β2 Level (Gatehouse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Awards)</w:t>
            </w:r>
          </w:p>
        </w:tc>
      </w:tr>
      <w:tr w14:paraId="2F3D2013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05CE5" w:rsidRPr="00A951BA" w14:paraId="29800499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6F016AB2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</w:tcPr>
          <w:p w:rsidR="001059BC" w:rsidRPr="00A951BA" w:rsidP="00A951BA" w14:paraId="58F5F694" w14:textId="5600B1C5">
            <w:pPr>
              <w:pStyle w:val="TableParagraph"/>
              <w:spacing w:before="2" w:line="242" w:lineRule="auto"/>
              <w:ind w:right="113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49. Test of Interactive English,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B2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+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Level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(ACELS)</w:t>
            </w:r>
          </w:p>
        </w:tc>
      </w:tr>
      <w:tr w14:paraId="7BA15D27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059BC" w:rsidRPr="00A951BA" w14:paraId="2649E34A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7178CB2D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0605D" w:rsidRPr="00A951BA" w:rsidP="00A951BA" w14:paraId="63F2B78F" w14:textId="5206661F">
            <w:pPr>
              <w:pStyle w:val="TableParagraph"/>
              <w:spacing w:before="105"/>
              <w:ind w:left="15" w:right="6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50. VTCT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(ITEC)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Level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10"/>
                <w:sz w:val="22"/>
              </w:rPr>
              <w:t xml:space="preserve">1 </w:t>
            </w:r>
            <w:r w:rsidRPr="00A951BA">
              <w:rPr>
                <w:rFonts w:ascii="Calibri" w:hAnsi="Calibri" w:cs="Calibri"/>
                <w:sz w:val="22"/>
              </w:rPr>
              <w:t>Certificate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in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ESOL International (B2)</w:t>
            </w:r>
          </w:p>
        </w:tc>
      </w:tr>
      <w:tr w14:paraId="5B9DAFFF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0605D" w:rsidRPr="00A951BA" w14:paraId="1AF8F362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7D6E1032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0605D" w:rsidRPr="00A951BA" w:rsidP="00A951BA" w14:paraId="3AEEFD09" w14:textId="21408289">
            <w:pPr>
              <w:pStyle w:val="TableParagraph"/>
              <w:spacing w:before="2" w:line="244" w:lineRule="auto"/>
              <w:ind w:right="288"/>
              <w:jc w:val="both"/>
              <w:rPr>
                <w:rFonts w:ascii="Calibri" w:hAnsi="Calibri" w:cs="Calibri"/>
                <w:lang w:val="el-GR"/>
              </w:rPr>
            </w:pPr>
            <w:r w:rsidRPr="00A951BA">
              <w:rPr>
                <w:rFonts w:ascii="Calibri" w:eastAsia="Calibri" w:hAnsi="Calibri" w:cs="Calibri"/>
                <w:iCs/>
                <w:sz w:val="22"/>
                <w:lang w:val="el-GR" w:eastAsia="el-GR"/>
              </w:rPr>
              <w:t xml:space="preserve">51. </w:t>
            </w:r>
            <w:r w:rsidRPr="00A951BA">
              <w:rPr>
                <w:rFonts w:ascii="Calibri" w:hAnsi="Calibri" w:cs="Calibri"/>
                <w:spacing w:val="-2"/>
                <w:sz w:val="22"/>
                <w:lang w:val="el-GR"/>
              </w:rPr>
              <w:t xml:space="preserve">Κρατικό Πιστοποιητικό Γλωσσομάθειας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>επιπέδου Β2</w:t>
            </w:r>
            <w:r w:rsidR="00255BD3">
              <w:rPr>
                <w:rFonts w:ascii="Calibri" w:hAnsi="Calibri" w:cs="Calibri"/>
                <w:sz w:val="22"/>
                <w:lang w:val="el-GR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 xml:space="preserve"> του ν.2740/1999, όπως </w:t>
            </w:r>
            <w:r w:rsidRPr="00A951BA">
              <w:rPr>
                <w:rFonts w:ascii="Calibri" w:hAnsi="Calibri" w:cs="Calibri"/>
                <w:spacing w:val="-4"/>
                <w:sz w:val="22"/>
                <w:lang w:val="el-GR"/>
              </w:rPr>
              <w:t>αντικαταστάθηκε</w:t>
            </w:r>
            <w:r w:rsidRPr="00A951BA">
              <w:rPr>
                <w:rFonts w:ascii="Calibri" w:hAnsi="Calibri" w:cs="Calibri"/>
                <w:spacing w:val="-8"/>
                <w:sz w:val="22"/>
                <w:lang w:val="el-GR"/>
              </w:rPr>
              <w:t xml:space="preserve"> </w:t>
            </w:r>
            <w:r w:rsidRPr="00A951BA">
              <w:rPr>
                <w:rFonts w:ascii="Calibri" w:hAnsi="Calibri" w:cs="Calibri"/>
                <w:spacing w:val="-4"/>
                <w:sz w:val="22"/>
                <w:lang w:val="el-GR"/>
              </w:rPr>
              <w:t xml:space="preserve">με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 xml:space="preserve">την παρ.19 του άρθρου 13 του </w:t>
            </w:r>
            <w:r w:rsidRPr="00A951BA">
              <w:rPr>
                <w:rFonts w:ascii="Calibri" w:hAnsi="Calibri" w:cs="Calibri"/>
                <w:spacing w:val="-2"/>
                <w:sz w:val="22"/>
                <w:lang w:val="el-GR"/>
              </w:rPr>
              <w:t>ν.3149/2003</w:t>
            </w:r>
            <w:r w:rsidR="004B7EC8">
              <w:rPr>
                <w:rFonts w:ascii="Calibri" w:hAnsi="Calibri" w:cs="Calibri"/>
                <w:spacing w:val="-2"/>
                <w:sz w:val="22"/>
                <w:lang w:val="el-GR"/>
              </w:rPr>
              <w:t xml:space="preserve"> </w:t>
            </w:r>
          </w:p>
        </w:tc>
      </w:tr>
      <w:tr w14:paraId="6120598A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45DDF" w:rsidRPr="00A951BA" w14:paraId="23A08BCF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val="el-GR" w:eastAsia="el-GR"/>
              </w:rPr>
            </w:pPr>
          </w:p>
        </w:tc>
      </w:tr>
      <w:tr w14:paraId="0844B2A8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F60B8D" w:rsidRPr="00A951BA" w14:paraId="35A4A46D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val="el-GR" w:eastAsia="el-GR"/>
              </w:rPr>
            </w:pPr>
          </w:p>
        </w:tc>
      </w:tr>
      <w:tr w14:paraId="28C31BC7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0605D" w:rsidRPr="00A951BA" w14:paraId="1E727A1B" w14:textId="09EF538B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iCs/>
                <w:lang w:eastAsia="el-GR"/>
              </w:rPr>
            </w:pPr>
            <w:bookmarkStart w:id="1" w:name="_Hlk182397459"/>
            <w:r w:rsidRPr="00095C67">
              <w:rPr>
                <w:rFonts w:ascii="Calibri" w:eastAsia="Calibri" w:hAnsi="Calibri" w:cs="Calibri"/>
                <w:b/>
                <w:iCs/>
                <w:sz w:val="22"/>
                <w:lang w:eastAsia="el-GR"/>
              </w:rPr>
              <w:t>Γ1/C1</w:t>
            </w:r>
          </w:p>
        </w:tc>
      </w:tr>
      <w:tr w14:paraId="1F875F27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0605D" w:rsidRPr="00A951BA" w14:paraId="71853D23" w14:textId="6D024E66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highlight w:val="yellow"/>
                <w:lang w:eastAsia="el-GR"/>
              </w:rPr>
            </w:pPr>
            <w:r w:rsidRPr="00E16E94">
              <w:rPr>
                <w:rFonts w:ascii="Calibri" w:eastAsia="Calibri" w:hAnsi="Calibri" w:cs="Calibri"/>
                <w:iCs/>
                <w:lang w:eastAsia="el-GR"/>
              </w:rPr>
              <w:t xml:space="preserve">1. </w:t>
            </w:r>
            <w:r w:rsidRPr="00A951BA" w:rsidR="002C1496">
              <w:rPr>
                <w:rFonts w:ascii="Calibri" w:hAnsi="Calibri" w:cs="Calibri"/>
                <w:sz w:val="22"/>
              </w:rPr>
              <w:t xml:space="preserve">AIM Awards Level 2 Certificate in ESOL International (C1) </w:t>
            </w:r>
            <w:r w:rsidRPr="00A951BA" w:rsidR="002C1496">
              <w:rPr>
                <w:rFonts w:ascii="Calibri" w:hAnsi="Calibri" w:cs="Calibri"/>
                <w:spacing w:val="-4"/>
                <w:sz w:val="22"/>
              </w:rPr>
              <w:t>(</w:t>
            </w:r>
            <w:r w:rsidRPr="00A951BA" w:rsidR="002C1496">
              <w:rPr>
                <w:rFonts w:ascii="Calibri" w:hAnsi="Calibri" w:cs="Calibri"/>
                <w:spacing w:val="-4"/>
                <w:sz w:val="22"/>
              </w:rPr>
              <w:t>Ενότητες</w:t>
            </w:r>
            <w:r w:rsidRPr="00A951BA" w:rsidR="002C1496">
              <w:rPr>
                <w:rFonts w:ascii="Calibri" w:hAnsi="Calibri" w:cs="Calibri"/>
                <w:spacing w:val="-4"/>
                <w:sz w:val="22"/>
              </w:rPr>
              <w:t>:</w:t>
            </w:r>
            <w:r w:rsidRPr="00A951BA" w:rsidR="002C1496">
              <w:rPr>
                <w:rFonts w:ascii="Calibri" w:hAnsi="Calibri" w:cs="Calibri"/>
                <w:spacing w:val="-8"/>
                <w:sz w:val="22"/>
              </w:rPr>
              <w:t xml:space="preserve"> </w:t>
            </w:r>
            <w:r w:rsidRPr="00A951BA" w:rsidR="002C1496">
              <w:rPr>
                <w:rFonts w:ascii="Calibri" w:hAnsi="Calibri" w:cs="Calibri"/>
                <w:spacing w:val="-4"/>
                <w:sz w:val="22"/>
              </w:rPr>
              <w:t xml:space="preserve">Listening, </w:t>
            </w:r>
            <w:r w:rsidRPr="00A951BA" w:rsidR="002C1496">
              <w:rPr>
                <w:rFonts w:ascii="Calibri" w:hAnsi="Calibri" w:cs="Calibri"/>
                <w:sz w:val="22"/>
              </w:rPr>
              <w:t xml:space="preserve">Reading, Writing, </w:t>
            </w:r>
            <w:r w:rsidRPr="00A951BA" w:rsidR="002C1496">
              <w:rPr>
                <w:rFonts w:ascii="Calibri" w:hAnsi="Calibri" w:cs="Calibri"/>
                <w:spacing w:val="-2"/>
                <w:sz w:val="22"/>
              </w:rPr>
              <w:t>Speaking)</w:t>
            </w:r>
          </w:p>
        </w:tc>
      </w:tr>
      <w:tr w14:paraId="4809FDEB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0605D" w:rsidRPr="00A951BA" w14:paraId="275A2353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highlight w:val="yellow"/>
                <w:lang w:eastAsia="el-GR"/>
              </w:rPr>
            </w:pPr>
          </w:p>
        </w:tc>
      </w:tr>
      <w:tr w14:paraId="52A5E4C9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0605D" w:rsidRPr="00A951BA" w:rsidP="00A951BA" w14:paraId="425F073F" w14:textId="6E96BED9">
            <w:pPr>
              <w:pStyle w:val="TableParagraph"/>
              <w:spacing w:before="2" w:line="244" w:lineRule="auto"/>
              <w:ind w:right="196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eastAsia="Calibri" w:hAnsi="Calibri" w:cs="Calibri"/>
                <w:iCs/>
                <w:lang w:eastAsia="el-GR"/>
              </w:rPr>
              <w:t xml:space="preserve">2. </w:t>
            </w:r>
            <w:r w:rsidRPr="00A951BA" w:rsidR="00C20E45">
              <w:rPr>
                <w:rFonts w:ascii="Calibri" w:hAnsi="Calibri" w:cs="Calibri"/>
                <w:sz w:val="22"/>
              </w:rPr>
              <w:t>AIM Qualifications Level</w:t>
            </w:r>
            <w:r w:rsidRPr="00A951BA" w:rsidR="00C20E45">
              <w:rPr>
                <w:rFonts w:ascii="Calibri" w:hAnsi="Calibri" w:cs="Calibri"/>
                <w:spacing w:val="-5"/>
                <w:sz w:val="22"/>
              </w:rPr>
              <w:t xml:space="preserve"> </w:t>
            </w:r>
            <w:r w:rsidRPr="00A951BA" w:rsidR="00C20E45">
              <w:rPr>
                <w:rFonts w:ascii="Calibri" w:hAnsi="Calibri" w:cs="Calibri"/>
                <w:sz w:val="22"/>
              </w:rPr>
              <w:t>2</w:t>
            </w:r>
            <w:r w:rsidRPr="00A951BA" w:rsidR="00C20E45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951BA" w:rsidR="00C20E45">
              <w:rPr>
                <w:rFonts w:ascii="Calibri" w:hAnsi="Calibri" w:cs="Calibri"/>
                <w:sz w:val="22"/>
              </w:rPr>
              <w:t>Certificate</w:t>
            </w:r>
            <w:r w:rsidRPr="00A951BA" w:rsidR="00C20E45">
              <w:rPr>
                <w:rFonts w:ascii="Calibri" w:hAnsi="Calibri" w:cs="Calibri"/>
                <w:spacing w:val="-5"/>
                <w:sz w:val="22"/>
              </w:rPr>
              <w:t xml:space="preserve"> </w:t>
            </w:r>
            <w:r w:rsidRPr="00A951BA" w:rsidR="00C20E45">
              <w:rPr>
                <w:rFonts w:ascii="Calibri" w:hAnsi="Calibri" w:cs="Calibri"/>
                <w:sz w:val="22"/>
              </w:rPr>
              <w:t xml:space="preserve">in ESOL International (C1) (Anglia </w:t>
            </w:r>
            <w:r w:rsidRPr="00A951BA" w:rsidR="00C20E45">
              <w:rPr>
                <w:rFonts w:ascii="Calibri" w:hAnsi="Calibri" w:cs="Calibri"/>
                <w:spacing w:val="-2"/>
                <w:sz w:val="22"/>
              </w:rPr>
              <w:t xml:space="preserve">Proficiency) </w:t>
            </w:r>
            <w:r w:rsidRPr="00A951BA" w:rsidR="00C20E45">
              <w:rPr>
                <w:rFonts w:ascii="Calibri" w:hAnsi="Calibri" w:cs="Calibri"/>
                <w:spacing w:val="-4"/>
                <w:sz w:val="22"/>
              </w:rPr>
              <w:t>(</w:t>
            </w:r>
            <w:r w:rsidRPr="00A951BA" w:rsidR="00C20E45">
              <w:rPr>
                <w:rFonts w:ascii="Calibri" w:hAnsi="Calibri" w:cs="Calibri"/>
                <w:spacing w:val="-4"/>
                <w:sz w:val="22"/>
              </w:rPr>
              <w:t>Ενότητες</w:t>
            </w:r>
            <w:r w:rsidRPr="00A951BA" w:rsidR="00C20E45">
              <w:rPr>
                <w:rFonts w:ascii="Calibri" w:hAnsi="Calibri" w:cs="Calibri"/>
                <w:spacing w:val="-4"/>
                <w:sz w:val="22"/>
              </w:rPr>
              <w:t>:</w:t>
            </w:r>
            <w:r w:rsidRPr="00A951BA" w:rsidR="00C20E45">
              <w:rPr>
                <w:rFonts w:ascii="Calibri" w:hAnsi="Calibri" w:cs="Calibri"/>
                <w:spacing w:val="-8"/>
                <w:sz w:val="22"/>
              </w:rPr>
              <w:t xml:space="preserve"> </w:t>
            </w:r>
            <w:r w:rsidRPr="00A951BA" w:rsidR="00C20E45">
              <w:rPr>
                <w:rFonts w:ascii="Calibri" w:hAnsi="Calibri" w:cs="Calibri"/>
                <w:spacing w:val="-4"/>
                <w:sz w:val="22"/>
              </w:rPr>
              <w:t xml:space="preserve">Listening, </w:t>
            </w:r>
            <w:r w:rsidRPr="00A951BA" w:rsidR="00C20E45">
              <w:rPr>
                <w:rFonts w:ascii="Calibri" w:hAnsi="Calibri" w:cs="Calibri"/>
                <w:sz w:val="22"/>
              </w:rPr>
              <w:t xml:space="preserve">Reading, Writing, </w:t>
            </w:r>
            <w:r w:rsidRPr="00A951BA" w:rsidR="00C20E45">
              <w:rPr>
                <w:rFonts w:ascii="Calibri" w:hAnsi="Calibri" w:cs="Calibri"/>
                <w:spacing w:val="-2"/>
                <w:sz w:val="22"/>
              </w:rPr>
              <w:t>Speaking)</w:t>
            </w:r>
          </w:p>
        </w:tc>
      </w:tr>
      <w:tr w14:paraId="55E2D1EF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0605D" w:rsidRPr="00A951BA" w14:paraId="4146D83F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highlight w:val="yellow"/>
                <w:lang w:eastAsia="el-GR"/>
              </w:rPr>
            </w:pPr>
          </w:p>
        </w:tc>
      </w:tr>
      <w:tr w14:paraId="0B3EBAB9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0605D" w:rsidRPr="00A951BA" w:rsidP="00A951BA" w14:paraId="799CB0FC" w14:textId="00BF91E9">
            <w:pPr>
              <w:pStyle w:val="TableParagraph"/>
              <w:spacing w:before="2" w:line="244" w:lineRule="auto"/>
              <w:ind w:right="250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eastAsia="Calibri" w:hAnsi="Calibri" w:cs="Calibri"/>
                <w:iCs/>
                <w:lang w:eastAsia="el-GR"/>
              </w:rPr>
              <w:t xml:space="preserve">3. </w:t>
            </w:r>
            <w:r w:rsidRPr="00A951BA" w:rsidR="007A0082">
              <w:rPr>
                <w:rFonts w:ascii="Calibri" w:hAnsi="Calibri" w:cs="Calibri"/>
                <w:sz w:val="22"/>
              </w:rPr>
              <w:t>Ascentis</w:t>
            </w:r>
            <w:r w:rsidRPr="00A951BA" w:rsidR="007A0082">
              <w:rPr>
                <w:rFonts w:ascii="Calibri" w:hAnsi="Calibri" w:cs="Calibri"/>
                <w:sz w:val="22"/>
              </w:rPr>
              <w:t xml:space="preserve"> Level 2 Certificate</w:t>
            </w:r>
            <w:r w:rsidRPr="00A951BA" w:rsidR="007A0082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7A0082">
              <w:rPr>
                <w:rFonts w:ascii="Calibri" w:hAnsi="Calibri" w:cs="Calibri"/>
                <w:sz w:val="22"/>
              </w:rPr>
              <w:t>in</w:t>
            </w:r>
            <w:r w:rsidRPr="00A951BA" w:rsidR="007A0082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7A0082">
              <w:rPr>
                <w:rFonts w:ascii="Calibri" w:hAnsi="Calibri" w:cs="Calibri"/>
                <w:sz w:val="22"/>
              </w:rPr>
              <w:t xml:space="preserve">ESOL International (CEF </w:t>
            </w:r>
            <w:r w:rsidRPr="00A951BA" w:rsidR="007A0082">
              <w:rPr>
                <w:rFonts w:ascii="Calibri" w:hAnsi="Calibri" w:cs="Calibri"/>
                <w:spacing w:val="-5"/>
                <w:sz w:val="22"/>
              </w:rPr>
              <w:t>C1)</w:t>
            </w:r>
          </w:p>
        </w:tc>
      </w:tr>
      <w:tr w14:paraId="6098E674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0605D" w:rsidRPr="00A951BA" w14:paraId="008DF266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highlight w:val="yellow"/>
                <w:lang w:eastAsia="el-GR"/>
              </w:rPr>
            </w:pPr>
          </w:p>
        </w:tc>
      </w:tr>
      <w:bookmarkEnd w:id="1"/>
      <w:tr w14:paraId="4945973A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</w:tcPr>
          <w:p w:rsidR="00C30687" w:rsidRPr="00A951BA" w:rsidP="00A951BA" w14:paraId="64CDE135" w14:textId="212353A5">
            <w:pPr>
              <w:pStyle w:val="TableParagraph"/>
              <w:spacing w:before="2" w:line="244" w:lineRule="auto"/>
              <w:ind w:right="250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 xml:space="preserve">4. </w:t>
            </w:r>
            <w:r w:rsidRPr="00A951BA">
              <w:rPr>
                <w:rFonts w:ascii="Calibri" w:hAnsi="Calibri" w:cs="Calibri"/>
                <w:sz w:val="22"/>
              </w:rPr>
              <w:t>ADVANCED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LEVEL CERTIFICATE IN ENGLISH (ALCE)</w:t>
            </w:r>
            <w:r w:rsidRPr="00A951BA" w:rsidR="00D01BBD">
              <w:rPr>
                <w:rFonts w:ascii="Calibri" w:hAnsi="Calibri" w:cs="Calibri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έως</w:t>
            </w:r>
            <w:r w:rsidRPr="00A951BA">
              <w:rPr>
                <w:rFonts w:ascii="Calibri" w:hAnsi="Calibri" w:cs="Calibri"/>
                <w:sz w:val="22"/>
              </w:rPr>
              <w:t xml:space="preserve"> 31/12/2021 ή ADVANCED LEVEL CERTIFICATE IN ENGLISH</w:t>
            </w:r>
            <w:r w:rsidRPr="00A951BA">
              <w:rPr>
                <w:rFonts w:ascii="Calibri" w:hAnsi="Calibri" w:cs="Calibri"/>
                <w:spacing w:val="-3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(ALCE)</w:t>
            </w:r>
            <w:r w:rsidRPr="00A951BA">
              <w:rPr>
                <w:rFonts w:ascii="Calibri" w:hAnsi="Calibri" w:cs="Calibri"/>
                <w:spacing w:val="-3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>με</w:t>
            </w:r>
            <w:r w:rsidRPr="00A951BA" w:rsidR="00D01BBD">
              <w:rPr>
                <w:rFonts w:ascii="Calibri" w:hAnsi="Calibri" w:cs="Calibri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συνολική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βα</w:t>
            </w:r>
            <w:r w:rsidRPr="00A951BA">
              <w:rPr>
                <w:rFonts w:ascii="Calibri" w:hAnsi="Calibri" w:cs="Calibri"/>
                <w:sz w:val="22"/>
              </w:rPr>
              <w:t>θμολογί</w:t>
            </w:r>
            <w:r w:rsidRPr="00A951BA">
              <w:rPr>
                <w:rFonts w:ascii="Calibri" w:hAnsi="Calibri" w:cs="Calibri"/>
                <w:sz w:val="22"/>
              </w:rPr>
              <w:t xml:space="preserve">α 55-73 από 1/1/2022 </w:t>
            </w:r>
            <w:r w:rsidRPr="00A951BA">
              <w:rPr>
                <w:rFonts w:ascii="Calibri" w:hAnsi="Calibri" w:cs="Calibri"/>
                <w:sz w:val="22"/>
              </w:rPr>
              <w:t>του</w:t>
            </w:r>
            <w:r w:rsidRPr="00A951BA">
              <w:rPr>
                <w:rFonts w:ascii="Calibri" w:hAnsi="Calibri" w:cs="Calibri"/>
                <w:sz w:val="22"/>
              </w:rPr>
              <w:t xml:space="preserve"> HELLENIC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AMERICAN UNIVERSITY</w:t>
            </w:r>
            <w:r w:rsidRPr="00A951BA" w:rsidR="00D01BBD">
              <w:rPr>
                <w:rFonts w:ascii="Calibri" w:hAnsi="Calibri" w:cs="Calibri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(</w:t>
            </w:r>
            <w:r w:rsidRPr="00A951BA">
              <w:rPr>
                <w:rFonts w:ascii="Calibri" w:hAnsi="Calibri" w:cs="Calibri"/>
                <w:sz w:val="22"/>
              </w:rPr>
              <w:t>Νashua</w:t>
            </w:r>
            <w:r w:rsidRPr="00A951BA">
              <w:rPr>
                <w:rFonts w:ascii="Calibri" w:hAnsi="Calibri" w:cs="Calibri"/>
                <w:sz w:val="22"/>
              </w:rPr>
              <w:t>,</w:t>
            </w:r>
            <w:r w:rsidRPr="00A951BA">
              <w:rPr>
                <w:rFonts w:ascii="Calibri" w:hAnsi="Calibri" w:cs="Calibri"/>
                <w:spacing w:val="-7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>New</w:t>
            </w:r>
            <w:r w:rsidRPr="00A951BA" w:rsidR="00D01BBD">
              <w:rPr>
                <w:rFonts w:ascii="Calibri" w:hAnsi="Calibri" w:cs="Calibri"/>
                <w:spacing w:val="-5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Hampshire,</w:t>
            </w:r>
            <w:r w:rsidRPr="00A951BA" w:rsidR="00D01BBD">
              <w:rPr>
                <w:rFonts w:ascii="Calibri" w:hAnsi="Calibri" w:cs="Calibri"/>
                <w:spacing w:val="-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USA)</w:t>
            </w:r>
          </w:p>
        </w:tc>
      </w:tr>
      <w:tr w14:paraId="385DADA2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C30687" w:rsidRPr="00A951BA" w14:paraId="0DC77845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highlight w:val="yellow"/>
                <w:lang w:eastAsia="el-GR"/>
              </w:rPr>
            </w:pPr>
          </w:p>
        </w:tc>
      </w:tr>
      <w:tr w14:paraId="75C402D3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</w:tcPr>
          <w:p w:rsidR="004279FD" w:rsidRPr="00A951BA" w:rsidP="00A951BA" w14:paraId="7CDAED06" w14:textId="437F0020">
            <w:pPr>
              <w:pStyle w:val="TableParagraph"/>
              <w:spacing w:before="107" w:line="244" w:lineRule="auto"/>
              <w:ind w:right="294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5. BULATS English Language Test, βα</w:t>
            </w:r>
            <w:r w:rsidRPr="00A951BA">
              <w:rPr>
                <w:rFonts w:ascii="Calibri" w:hAnsi="Calibri" w:cs="Calibri"/>
                <w:sz w:val="22"/>
              </w:rPr>
              <w:t>θμολογί</w:t>
            </w:r>
            <w:r w:rsidRPr="00A951BA">
              <w:rPr>
                <w:rFonts w:ascii="Calibri" w:hAnsi="Calibri" w:cs="Calibri"/>
                <w:sz w:val="22"/>
              </w:rPr>
              <w:t xml:space="preserve">α 75-89, </w:t>
            </w:r>
            <w:r w:rsidRPr="00A951BA">
              <w:rPr>
                <w:rFonts w:ascii="Calibri" w:hAnsi="Calibri" w:cs="Calibri"/>
                <w:sz w:val="22"/>
              </w:rPr>
              <w:t>του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Πα</w:t>
            </w:r>
            <w:r w:rsidRPr="00A951BA">
              <w:rPr>
                <w:rFonts w:ascii="Calibri" w:hAnsi="Calibri" w:cs="Calibri"/>
                <w:sz w:val="22"/>
              </w:rPr>
              <w:t>νε</w:t>
            </w:r>
            <w:r w:rsidRPr="00A951BA">
              <w:rPr>
                <w:rFonts w:ascii="Calibri" w:hAnsi="Calibri" w:cs="Calibri"/>
                <w:sz w:val="22"/>
              </w:rPr>
              <w:t>πιστημίου CAMBRIDGE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ή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του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CAMBRIDGE ASSESSMENT</w:t>
            </w:r>
            <w:r w:rsidRPr="00A951BA">
              <w:rPr>
                <w:rFonts w:ascii="Calibri" w:hAnsi="Calibri" w:cs="Calibri"/>
                <w:sz w:val="22"/>
              </w:rPr>
              <w:t xml:space="preserve"> ENGLISH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>(</w:t>
            </w:r>
            <w:r w:rsidRPr="00A951BA">
              <w:rPr>
                <w:rFonts w:ascii="Calibri" w:hAnsi="Calibri" w:cs="Calibri"/>
                <w:spacing w:val="-4"/>
                <w:sz w:val="22"/>
                <w:lang w:val="el-GR"/>
              </w:rPr>
              <w:t>Για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>πιστοποιητικά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>που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  <w:lang w:val="el-GR"/>
              </w:rPr>
              <w:t>έχουν</w:t>
            </w:r>
            <w:r w:rsidRPr="00A951BA">
              <w:rPr>
                <w:rFonts w:ascii="Calibri" w:hAnsi="Calibri" w:cs="Calibri"/>
                <w:spacing w:val="-10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  <w:lang w:val="el-GR"/>
              </w:rPr>
              <w:t>εκδοθεί</w:t>
            </w:r>
            <w:r w:rsidRPr="00A951BA">
              <w:rPr>
                <w:rFonts w:ascii="Calibri" w:hAnsi="Calibri" w:cs="Calibri"/>
                <w:spacing w:val="-10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  <w:lang w:val="el-GR"/>
              </w:rPr>
              <w:t>έως</w:t>
            </w:r>
            <w:r w:rsidRPr="00A951BA">
              <w:rPr>
                <w:rFonts w:ascii="Calibri" w:hAnsi="Calibri" w:cs="Calibri"/>
                <w:spacing w:val="-10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  <w:lang w:val="el-GR"/>
              </w:rPr>
              <w:t>και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 19/11/2019)</w:t>
            </w:r>
          </w:p>
        </w:tc>
      </w:tr>
      <w:tr w14:paraId="450B51BC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279FD" w:rsidRPr="00A951BA" w14:paraId="7BAD5E65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highlight w:val="yellow"/>
                <w:lang w:eastAsia="el-GR"/>
              </w:rPr>
            </w:pPr>
          </w:p>
        </w:tc>
      </w:tr>
      <w:tr w14:paraId="10D488A6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279FD" w:rsidRPr="00A951BA" w14:paraId="5E4B7BAD" w14:textId="50AB58AD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E16E94">
              <w:rPr>
                <w:rFonts w:ascii="Calibri" w:eastAsia="Calibri" w:hAnsi="Calibri" w:cs="Calibri"/>
                <w:iCs/>
                <w:lang w:eastAsia="el-GR"/>
              </w:rPr>
              <w:t xml:space="preserve">6. </w:t>
            </w:r>
            <w:r w:rsidRPr="00A951BA" w:rsidR="00D84EFB">
              <w:rPr>
                <w:rFonts w:ascii="Calibri" w:eastAsia="Calibri" w:hAnsi="Calibri" w:cs="Calibri"/>
                <w:iCs/>
                <w:lang w:eastAsia="el-GR"/>
              </w:rPr>
              <w:t xml:space="preserve">BUSINESS ENGLISH CERTIFICATE- HIGHER (BEC HIGHER) από </w:t>
            </w:r>
            <w:r w:rsidRPr="00A951BA" w:rsidR="00D84EFB">
              <w:rPr>
                <w:rFonts w:ascii="Calibri" w:eastAsia="Calibri" w:hAnsi="Calibri" w:cs="Calibri"/>
                <w:iCs/>
                <w:lang w:eastAsia="el-GR"/>
              </w:rPr>
              <w:t>το</w:t>
            </w:r>
            <w:r w:rsidRPr="00A951BA" w:rsidR="00D84EFB">
              <w:rPr>
                <w:rFonts w:ascii="Calibri" w:eastAsia="Calibri" w:hAnsi="Calibri" w:cs="Calibri"/>
                <w:iCs/>
                <w:lang w:eastAsia="el-GR"/>
              </w:rPr>
              <w:t xml:space="preserve"> University of Cambridge Local Examination</w:t>
            </w:r>
            <w:r w:rsidRPr="00A951BA" w:rsidR="005D15F4">
              <w:rPr>
                <w:rFonts w:ascii="Calibri" w:eastAsia="Calibri" w:hAnsi="Calibri" w:cs="Calibri"/>
                <w:iCs/>
                <w:lang w:eastAsia="el-GR"/>
              </w:rPr>
              <w:t xml:space="preserve">s Syndicate (UCLES) ή </w:t>
            </w:r>
            <w:r w:rsidRPr="00A951BA" w:rsidR="005D15F4">
              <w:rPr>
                <w:rFonts w:ascii="Calibri" w:eastAsia="Calibri" w:hAnsi="Calibri" w:cs="Calibri"/>
                <w:iCs/>
                <w:lang w:eastAsia="el-GR"/>
              </w:rPr>
              <w:t>το</w:t>
            </w:r>
            <w:r w:rsidRPr="00A951BA" w:rsidR="005D15F4">
              <w:rPr>
                <w:rFonts w:ascii="Calibri" w:eastAsia="Calibri" w:hAnsi="Calibri" w:cs="Calibri"/>
                <w:iCs/>
                <w:lang w:eastAsia="el-GR"/>
              </w:rPr>
              <w:t xml:space="preserve"> CAMBRIDGE ASSESSMENT ENGLISH </w:t>
            </w:r>
          </w:p>
        </w:tc>
      </w:tr>
      <w:tr w14:paraId="216E8A67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279FD" w:rsidRPr="00A951BA" w14:paraId="448AF1E4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highlight w:val="yellow"/>
                <w:lang w:eastAsia="el-GR"/>
              </w:rPr>
            </w:pPr>
          </w:p>
        </w:tc>
      </w:tr>
      <w:tr w14:paraId="2D279131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</w:tcPr>
          <w:p w:rsidR="00B04EAC" w:rsidRPr="00A951BA" w14:paraId="66538524" w14:textId="75D1C6E8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highlight w:val="yellow"/>
                <w:lang w:eastAsia="el-GR"/>
              </w:rPr>
            </w:pPr>
            <w:r w:rsidRPr="00E16E94">
              <w:rPr>
                <w:rFonts w:ascii="Calibri" w:hAnsi="Calibri" w:cs="Calibri"/>
              </w:rPr>
              <w:t>7. BUSINESS</w:t>
            </w:r>
            <w:r w:rsidRPr="00E16E94">
              <w:rPr>
                <w:rFonts w:ascii="Calibri" w:hAnsi="Calibri" w:cs="Calibri"/>
                <w:spacing w:val="-12"/>
              </w:rPr>
              <w:t xml:space="preserve"> </w:t>
            </w:r>
            <w:r w:rsidRPr="00E16E94">
              <w:rPr>
                <w:rFonts w:ascii="Calibri" w:hAnsi="Calibri" w:cs="Calibri"/>
              </w:rPr>
              <w:t xml:space="preserve">ENGLISH </w:t>
            </w:r>
            <w:r w:rsidRPr="00E16E94">
              <w:rPr>
                <w:rFonts w:ascii="Calibri" w:hAnsi="Calibri" w:cs="Calibri"/>
                <w:spacing w:val="-2"/>
              </w:rPr>
              <w:t xml:space="preserve">CERTIFICATE </w:t>
            </w:r>
            <w:r w:rsidRPr="00E16E94">
              <w:rPr>
                <w:rFonts w:ascii="Calibri" w:hAnsi="Calibri" w:cs="Calibri"/>
              </w:rPr>
              <w:t xml:space="preserve">HIGHER </w:t>
            </w:r>
            <w:r w:rsidRPr="00E16E94">
              <w:rPr>
                <w:rFonts w:ascii="Calibri" w:hAnsi="Calibri" w:cs="Calibri"/>
              </w:rPr>
              <w:t>του</w:t>
            </w:r>
            <w:r w:rsidRPr="00E16E94">
              <w:rPr>
                <w:rFonts w:ascii="Calibri" w:hAnsi="Calibri" w:cs="Calibri"/>
              </w:rPr>
              <w:t xml:space="preserve"> </w:t>
            </w:r>
            <w:r w:rsidRPr="00E16E94">
              <w:rPr>
                <w:rFonts w:ascii="Calibri" w:hAnsi="Calibri" w:cs="Calibri"/>
                <w:spacing w:val="-2"/>
              </w:rPr>
              <w:t>CAMBRIDGE ASSESSMENT</w:t>
            </w:r>
            <w:r w:rsidRPr="00E16E94">
              <w:rPr>
                <w:rFonts w:ascii="Calibri" w:hAnsi="Calibri" w:cs="Calibri"/>
              </w:rPr>
              <w:t xml:space="preserve"> ENGLISH</w:t>
            </w:r>
            <w:r w:rsidRPr="00E16E94">
              <w:rPr>
                <w:rFonts w:ascii="Calibri" w:hAnsi="Calibri" w:cs="Calibri"/>
                <w:spacing w:val="-3"/>
              </w:rPr>
              <w:t xml:space="preserve"> </w:t>
            </w:r>
            <w:r w:rsidRPr="00E16E94">
              <w:rPr>
                <w:rFonts w:ascii="Calibri" w:hAnsi="Calibri" w:cs="Calibri"/>
                <w:spacing w:val="-2"/>
              </w:rPr>
              <w:t xml:space="preserve">overall </w:t>
            </w:r>
            <w:r w:rsidRPr="00E16E94">
              <w:rPr>
                <w:rFonts w:ascii="Calibri" w:hAnsi="Calibri" w:cs="Calibri"/>
              </w:rPr>
              <w:t>score</w:t>
            </w:r>
            <w:r w:rsidRPr="00E16E94">
              <w:rPr>
                <w:rFonts w:ascii="Calibri" w:hAnsi="Calibri" w:cs="Calibri"/>
                <w:spacing w:val="-4"/>
              </w:rPr>
              <w:t xml:space="preserve"> </w:t>
            </w:r>
            <w:r w:rsidRPr="00E16E94">
              <w:rPr>
                <w:rFonts w:ascii="Calibri" w:hAnsi="Calibri" w:cs="Calibri"/>
              </w:rPr>
              <w:t>180-</w:t>
            </w:r>
            <w:r w:rsidRPr="00E16E94">
              <w:rPr>
                <w:rFonts w:ascii="Calibri" w:hAnsi="Calibri" w:cs="Calibri"/>
                <w:spacing w:val="-5"/>
              </w:rPr>
              <w:t>199</w:t>
            </w:r>
          </w:p>
        </w:tc>
      </w:tr>
      <w:tr w14:paraId="7B24F6A2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04EAC" w:rsidRPr="00A951BA" w14:paraId="49271387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highlight w:val="yellow"/>
                <w:lang w:eastAsia="el-GR"/>
              </w:rPr>
            </w:pPr>
          </w:p>
        </w:tc>
      </w:tr>
      <w:tr w14:paraId="74170BBD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</w:tcPr>
          <w:p w:rsidR="00B04EAC" w:rsidRPr="00A951BA" w:rsidP="00A951BA" w14:paraId="28C04B57" w14:textId="3BC48DB5">
            <w:pPr>
              <w:pStyle w:val="TableParagraph"/>
              <w:spacing w:before="2" w:line="244" w:lineRule="auto"/>
              <w:ind w:right="110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</w:rPr>
              <w:t>8</w:t>
            </w:r>
            <w:r w:rsidRPr="00A951BA">
              <w:rPr>
                <w:rFonts w:ascii="Calibri" w:hAnsi="Calibri" w:cs="Calibri"/>
                <w:sz w:val="22"/>
              </w:rPr>
              <w:t>. BUSINESS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ENGLISH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CERTIFICATE </w:t>
            </w:r>
            <w:r w:rsidRPr="00A951BA">
              <w:rPr>
                <w:rFonts w:ascii="Calibri" w:hAnsi="Calibri" w:cs="Calibri"/>
                <w:sz w:val="22"/>
              </w:rPr>
              <w:t xml:space="preserve">VANTAGE </w:t>
            </w:r>
            <w:r w:rsidRPr="00A951BA">
              <w:rPr>
                <w:rFonts w:ascii="Calibri" w:hAnsi="Calibri" w:cs="Calibri"/>
                <w:sz w:val="22"/>
              </w:rPr>
              <w:t>του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CAMBRIDGE ASSESSMENT</w:t>
            </w:r>
            <w:r w:rsidRPr="00A951BA">
              <w:rPr>
                <w:rFonts w:ascii="Calibri" w:hAnsi="Calibri" w:cs="Calibri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ENGLISH</w:t>
            </w:r>
            <w:r w:rsidRPr="00A951BA">
              <w:rPr>
                <w:rFonts w:ascii="Calibri" w:hAnsi="Calibri" w:cs="Calibri"/>
                <w:spacing w:val="-3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overall</w:t>
            </w:r>
            <w:r w:rsidRPr="00A951BA">
              <w:rPr>
                <w:rFonts w:ascii="Calibri" w:hAnsi="Calibri" w:cs="Calibri"/>
                <w:spacing w:val="-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score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180-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>190</w:t>
            </w:r>
          </w:p>
        </w:tc>
      </w:tr>
      <w:tr w14:paraId="78236D95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04EAC" w:rsidRPr="00A951BA" w14:paraId="332A4846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highlight w:val="yellow"/>
                <w:lang w:eastAsia="el-GR"/>
              </w:rPr>
            </w:pPr>
          </w:p>
        </w:tc>
      </w:tr>
      <w:tr w14:paraId="033ACD02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04EAC" w:rsidRPr="00A951BA" w:rsidP="00A951BA" w14:paraId="022FEA43" w14:textId="49BE5FF1">
            <w:pPr>
              <w:pStyle w:val="TableParagraph"/>
              <w:spacing w:before="2" w:line="244" w:lineRule="auto"/>
              <w:ind w:right="451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eastAsia="Calibri" w:hAnsi="Calibri" w:cs="Calibri"/>
                <w:iCs/>
                <w:lang w:eastAsia="el-GR"/>
              </w:rPr>
              <w:t>9</w:t>
            </w:r>
            <w:r w:rsidRPr="00A951BA">
              <w:rPr>
                <w:rFonts w:ascii="Calibri" w:eastAsia="Calibri" w:hAnsi="Calibri" w:cs="Calibri"/>
                <w:iCs/>
                <w:lang w:eastAsia="el-GR"/>
              </w:rPr>
              <w:t xml:space="preserve">. </w:t>
            </w:r>
            <w:r w:rsidRPr="00A951BA">
              <w:rPr>
                <w:rFonts w:ascii="Calibri" w:hAnsi="Calibri" w:cs="Calibri"/>
                <w:sz w:val="22"/>
              </w:rPr>
              <w:t>CERTIFICATE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IN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ADVANCED </w:t>
            </w:r>
            <w:r w:rsidRPr="00A951BA">
              <w:rPr>
                <w:rFonts w:ascii="Calibri" w:hAnsi="Calibri" w:cs="Calibri"/>
                <w:sz w:val="22"/>
              </w:rPr>
              <w:t xml:space="preserve">ENGLISH </w:t>
            </w:r>
            <w:r w:rsidRPr="00A951BA">
              <w:rPr>
                <w:rFonts w:ascii="Calibri" w:hAnsi="Calibri" w:cs="Calibri"/>
                <w:sz w:val="22"/>
              </w:rPr>
              <w:t>του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CAMBRIDGE ASSESSMENT</w:t>
            </w:r>
            <w:r w:rsidRPr="00A951BA">
              <w:rPr>
                <w:rFonts w:ascii="Calibri" w:hAnsi="Calibri" w:cs="Calibri"/>
                <w:sz w:val="22"/>
              </w:rPr>
              <w:t xml:space="preserve"> ENGLISH</w:t>
            </w:r>
            <w:r w:rsidRPr="00A951BA">
              <w:rPr>
                <w:rFonts w:ascii="Calibri" w:hAnsi="Calibri" w:cs="Calibri"/>
                <w:spacing w:val="-3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overall </w:t>
            </w:r>
            <w:r w:rsidRPr="00A951BA">
              <w:rPr>
                <w:rFonts w:ascii="Calibri" w:hAnsi="Calibri" w:cs="Calibri"/>
                <w:sz w:val="22"/>
              </w:rPr>
              <w:t>score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180-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>199</w:t>
            </w:r>
          </w:p>
        </w:tc>
      </w:tr>
      <w:tr w14:paraId="40EA58BA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04EAC" w:rsidRPr="00A951BA" w14:paraId="01D76FD8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highlight w:val="yellow"/>
                <w:lang w:eastAsia="el-GR"/>
              </w:rPr>
            </w:pPr>
          </w:p>
        </w:tc>
      </w:tr>
      <w:tr w14:paraId="2738BD0F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04EAC" w:rsidRPr="00A951BA" w:rsidP="00A951BA" w14:paraId="795AB0AC" w14:textId="7947FCED">
            <w:pPr>
              <w:pStyle w:val="TableParagraph"/>
              <w:spacing w:before="2" w:line="244" w:lineRule="auto"/>
              <w:ind w:right="381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eastAsia="Calibri" w:hAnsi="Calibri" w:cs="Calibri"/>
                <w:iCs/>
                <w:lang w:eastAsia="el-GR"/>
              </w:rPr>
              <w:t>10</w:t>
            </w:r>
            <w:r w:rsidRPr="00A951BA">
              <w:rPr>
                <w:rFonts w:ascii="Calibri" w:eastAsia="Calibri" w:hAnsi="Calibri" w:cs="Calibri"/>
                <w:iCs/>
                <w:lang w:eastAsia="el-GR"/>
              </w:rPr>
              <w:t xml:space="preserve">. </w:t>
            </w:r>
            <w:r w:rsidRPr="00A951BA" w:rsidR="006D4A20">
              <w:rPr>
                <w:rFonts w:ascii="Calibri" w:hAnsi="Calibri" w:cs="Calibri"/>
                <w:sz w:val="22"/>
              </w:rPr>
              <w:t>CERTIFICATE</w:t>
            </w:r>
            <w:r w:rsidRPr="00A951BA" w:rsidR="006D4A20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6D4A20">
              <w:rPr>
                <w:rFonts w:ascii="Calibri" w:hAnsi="Calibri" w:cs="Calibri"/>
                <w:sz w:val="22"/>
              </w:rPr>
              <w:t>OF PROFICIENCY</w:t>
            </w:r>
            <w:r w:rsidRPr="00A951BA" w:rsidR="006D4A20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6D4A20">
              <w:rPr>
                <w:rFonts w:ascii="Calibri" w:hAnsi="Calibri" w:cs="Calibri"/>
                <w:sz w:val="22"/>
              </w:rPr>
              <w:t xml:space="preserve">IN ENGLISH </w:t>
            </w:r>
            <w:r w:rsidRPr="00A951BA" w:rsidR="006D4A20">
              <w:rPr>
                <w:rFonts w:ascii="Calibri" w:hAnsi="Calibri" w:cs="Calibri"/>
                <w:sz w:val="22"/>
              </w:rPr>
              <w:t>του</w:t>
            </w:r>
            <w:r w:rsidRPr="00A951BA" w:rsidR="006D4A20">
              <w:rPr>
                <w:rFonts w:ascii="Calibri" w:hAnsi="Calibri" w:cs="Calibri"/>
                <w:sz w:val="22"/>
              </w:rPr>
              <w:t xml:space="preserve"> </w:t>
            </w:r>
            <w:r w:rsidRPr="00A951BA" w:rsidR="006D4A20">
              <w:rPr>
                <w:rFonts w:ascii="Calibri" w:hAnsi="Calibri" w:cs="Calibri"/>
                <w:spacing w:val="-2"/>
                <w:sz w:val="22"/>
              </w:rPr>
              <w:t xml:space="preserve">CAMBRIDGE ASSESSMENT ENGLISH </w:t>
            </w:r>
            <w:r w:rsidRPr="00A951BA" w:rsidR="006D4A20">
              <w:rPr>
                <w:rFonts w:ascii="Calibri" w:hAnsi="Calibri" w:cs="Calibri"/>
                <w:sz w:val="22"/>
              </w:rPr>
              <w:t>overall</w:t>
            </w:r>
            <w:r w:rsidRPr="00A951BA" w:rsidR="006D4A20">
              <w:rPr>
                <w:rFonts w:ascii="Calibri" w:hAnsi="Calibri" w:cs="Calibri"/>
                <w:spacing w:val="-5"/>
                <w:sz w:val="22"/>
              </w:rPr>
              <w:t xml:space="preserve"> </w:t>
            </w:r>
            <w:r w:rsidRPr="00A951BA" w:rsidR="006D4A20">
              <w:rPr>
                <w:rFonts w:ascii="Calibri" w:hAnsi="Calibri" w:cs="Calibri"/>
                <w:sz w:val="22"/>
              </w:rPr>
              <w:t>score</w:t>
            </w:r>
            <w:r w:rsidRPr="00A951BA" w:rsidR="006D4A20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951BA" w:rsidR="006D4A20">
              <w:rPr>
                <w:rFonts w:ascii="Calibri" w:hAnsi="Calibri" w:cs="Calibri"/>
                <w:sz w:val="22"/>
              </w:rPr>
              <w:t>180-</w:t>
            </w:r>
            <w:r w:rsidRPr="00A951BA" w:rsidR="006D4A20">
              <w:rPr>
                <w:rFonts w:ascii="Calibri" w:hAnsi="Calibri" w:cs="Calibri"/>
                <w:spacing w:val="-5"/>
                <w:sz w:val="22"/>
              </w:rPr>
              <w:t>199</w:t>
            </w:r>
          </w:p>
        </w:tc>
      </w:tr>
      <w:tr w14:paraId="5AED15C4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04EAC" w:rsidRPr="00A951BA" w14:paraId="46B9A49E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highlight w:val="yellow"/>
                <w:lang w:eastAsia="el-GR"/>
              </w:rPr>
            </w:pPr>
          </w:p>
        </w:tc>
      </w:tr>
      <w:tr w14:paraId="5889C6C0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</w:tcPr>
          <w:p w:rsidR="001032ED" w:rsidRPr="00A951BA" w:rsidP="00A951BA" w14:paraId="5468EE46" w14:textId="1CD71E84">
            <w:pPr>
              <w:pStyle w:val="TableParagraph"/>
              <w:spacing w:before="2" w:line="244" w:lineRule="auto"/>
              <w:ind w:right="451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</w:rPr>
              <w:t xml:space="preserve">11. </w:t>
            </w:r>
            <w:r w:rsidRPr="00A951BA">
              <w:rPr>
                <w:rFonts w:ascii="Calibri" w:hAnsi="Calibri" w:cs="Calibri"/>
                <w:sz w:val="22"/>
              </w:rPr>
              <w:t>CERTIFICATE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IN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ADVANCED </w:t>
            </w:r>
            <w:r w:rsidRPr="00A951BA">
              <w:rPr>
                <w:rFonts w:ascii="Calibri" w:hAnsi="Calibri" w:cs="Calibri"/>
                <w:sz w:val="22"/>
              </w:rPr>
              <w:t xml:space="preserve">ENGLISH </w:t>
            </w:r>
            <w:r w:rsidRPr="00A951BA">
              <w:rPr>
                <w:rFonts w:ascii="Calibri" w:hAnsi="Calibri" w:cs="Calibri"/>
                <w:sz w:val="22"/>
              </w:rPr>
              <w:t>του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Πα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νε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πιστημίου</w:t>
            </w:r>
            <w:r w:rsidRPr="00A951BA" w:rsidR="000A2888">
              <w:rPr>
                <w:rFonts w:ascii="Calibri" w:hAnsi="Calibri" w:cs="Calibri"/>
                <w:spacing w:val="-2"/>
                <w:sz w:val="22"/>
              </w:rPr>
              <w:t xml:space="preserve"> </w:t>
            </w:r>
            <w:r w:rsidRPr="00A951BA" w:rsidR="000A2888">
              <w:rPr>
                <w:rFonts w:ascii="Calibri" w:hAnsi="Calibri" w:cs="Calibri"/>
                <w:sz w:val="22"/>
              </w:rPr>
              <w:t>CAMBRIDGE</w:t>
            </w:r>
            <w:r w:rsidRPr="00A951BA" w:rsidR="000A2888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0A2888">
              <w:rPr>
                <w:rFonts w:ascii="Calibri" w:hAnsi="Calibri" w:cs="Calibri"/>
                <w:sz w:val="22"/>
              </w:rPr>
              <w:t>ή</w:t>
            </w:r>
            <w:r w:rsidRPr="00A951BA" w:rsidR="000A2888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0A2888">
              <w:rPr>
                <w:rFonts w:ascii="Calibri" w:hAnsi="Calibri" w:cs="Calibri"/>
                <w:sz w:val="22"/>
              </w:rPr>
              <w:t>του</w:t>
            </w:r>
            <w:r w:rsidRPr="00A951BA" w:rsidR="000A2888">
              <w:rPr>
                <w:rFonts w:ascii="Calibri" w:hAnsi="Calibri" w:cs="Calibri"/>
                <w:sz w:val="22"/>
              </w:rPr>
              <w:t xml:space="preserve"> </w:t>
            </w:r>
            <w:r w:rsidRPr="00A951BA" w:rsidR="000A2888">
              <w:rPr>
                <w:rFonts w:ascii="Calibri" w:hAnsi="Calibri" w:cs="Calibri"/>
                <w:spacing w:val="-2"/>
                <w:sz w:val="22"/>
              </w:rPr>
              <w:t>CAMBRIDGE ASSESSMENT ENGLISH</w:t>
            </w:r>
            <w:r w:rsidRPr="00A951BA" w:rsidR="000A2888">
              <w:rPr>
                <w:rFonts w:ascii="Calibri" w:eastAsia="Calibri" w:hAnsi="Calibri" w:cs="Calibri"/>
                <w:iCs/>
                <w:highlight w:val="yellow"/>
                <w:lang w:eastAsia="el-GR"/>
              </w:rPr>
              <w:t xml:space="preserve"> </w:t>
            </w:r>
          </w:p>
        </w:tc>
      </w:tr>
      <w:tr w14:paraId="1C1FAC90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032ED" w:rsidRPr="00A951BA" w14:paraId="389A8CFE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highlight w:val="yellow"/>
                <w:lang w:eastAsia="el-GR"/>
              </w:rPr>
            </w:pPr>
          </w:p>
        </w:tc>
      </w:tr>
      <w:tr w14:paraId="5CE275ED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032ED" w:rsidRPr="00A951BA" w:rsidP="00A951BA" w14:paraId="062BE450" w14:textId="53B18939">
            <w:pPr>
              <w:pStyle w:val="TableParagraph"/>
              <w:spacing w:before="88" w:line="244" w:lineRule="auto"/>
              <w:ind w:right="111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eastAsia="Calibri" w:hAnsi="Calibri" w:cs="Calibri"/>
                <w:iCs/>
                <w:lang w:eastAsia="el-GR"/>
              </w:rPr>
              <w:t>1</w:t>
            </w:r>
            <w:r w:rsidRPr="00A951BA" w:rsidR="002F68AA">
              <w:rPr>
                <w:rFonts w:ascii="Calibri" w:eastAsia="Calibri" w:hAnsi="Calibri" w:cs="Calibri"/>
                <w:iCs/>
                <w:lang w:eastAsia="el-GR"/>
              </w:rPr>
              <w:t>2</w:t>
            </w:r>
            <w:r w:rsidRPr="00A951BA">
              <w:rPr>
                <w:rFonts w:ascii="Calibri" w:eastAsia="Calibri" w:hAnsi="Calibri" w:cs="Calibri"/>
                <w:iCs/>
                <w:lang w:eastAsia="el-GR"/>
              </w:rPr>
              <w:t xml:space="preserve">. </w:t>
            </w:r>
            <w:r w:rsidRPr="00A951BA" w:rsidR="00922EA8">
              <w:rPr>
                <w:rFonts w:ascii="Calibri" w:hAnsi="Calibri" w:cs="Calibri"/>
                <w:sz w:val="22"/>
              </w:rPr>
              <w:t>FIRST</w:t>
            </w:r>
            <w:r w:rsidRPr="00A951BA" w:rsidR="00922EA8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922EA8">
              <w:rPr>
                <w:rFonts w:ascii="Calibri" w:hAnsi="Calibri" w:cs="Calibri"/>
                <w:sz w:val="22"/>
              </w:rPr>
              <w:t xml:space="preserve">CERTIFICATE IN ENGLISH </w:t>
            </w:r>
            <w:r w:rsidRPr="00A951BA" w:rsidR="00922EA8">
              <w:rPr>
                <w:rFonts w:ascii="Calibri" w:hAnsi="Calibri" w:cs="Calibri"/>
                <w:sz w:val="22"/>
              </w:rPr>
              <w:t>του</w:t>
            </w:r>
            <w:r w:rsidRPr="00A951BA" w:rsidR="00922EA8">
              <w:rPr>
                <w:rFonts w:ascii="Calibri" w:hAnsi="Calibri" w:cs="Calibri"/>
                <w:sz w:val="22"/>
              </w:rPr>
              <w:t xml:space="preserve"> </w:t>
            </w:r>
            <w:r w:rsidRPr="00A951BA" w:rsidR="00922EA8">
              <w:rPr>
                <w:rFonts w:ascii="Calibri" w:hAnsi="Calibri" w:cs="Calibri"/>
                <w:spacing w:val="-2"/>
                <w:sz w:val="22"/>
              </w:rPr>
              <w:t>CAMBRIDGE ASSESSMENT</w:t>
            </w:r>
            <w:r w:rsidRPr="00A951BA" w:rsidR="00775D14">
              <w:rPr>
                <w:rFonts w:ascii="Calibri" w:hAnsi="Calibri" w:cs="Calibri"/>
                <w:spacing w:val="-2"/>
              </w:rPr>
              <w:t xml:space="preserve"> </w:t>
            </w:r>
            <w:r w:rsidRPr="00A951BA" w:rsidR="00922EA8">
              <w:rPr>
                <w:rFonts w:ascii="Calibri" w:hAnsi="Calibri" w:cs="Calibri"/>
                <w:sz w:val="22"/>
              </w:rPr>
              <w:t>ENGLISH</w:t>
            </w:r>
            <w:r w:rsidRPr="00A951BA" w:rsidR="00922EA8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922EA8">
              <w:rPr>
                <w:rFonts w:ascii="Calibri" w:hAnsi="Calibri" w:cs="Calibri"/>
                <w:sz w:val="22"/>
              </w:rPr>
              <w:t>overall score 180-190</w:t>
            </w:r>
          </w:p>
        </w:tc>
      </w:tr>
      <w:tr w14:paraId="14DBD68D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032ED" w:rsidRPr="00A951BA" w14:paraId="76D2ED05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5257BC26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032ED" w:rsidRPr="00A951BA" w14:paraId="50C28AE8" w14:textId="4BA095AF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E16E94">
              <w:rPr>
                <w:rFonts w:ascii="Calibri" w:eastAsia="Calibri" w:hAnsi="Calibri" w:cs="Calibri"/>
                <w:iCs/>
                <w:lang w:eastAsia="el-GR"/>
              </w:rPr>
              <w:t>1</w:t>
            </w:r>
            <w:r w:rsidRPr="00A951BA" w:rsidR="00CD6617">
              <w:rPr>
                <w:rFonts w:ascii="Calibri" w:eastAsia="Calibri" w:hAnsi="Calibri" w:cs="Calibri"/>
                <w:iCs/>
                <w:lang w:eastAsia="el-GR"/>
              </w:rPr>
              <w:t>3</w:t>
            </w:r>
            <w:r w:rsidRPr="00A951BA" w:rsidR="00CE5D8C">
              <w:rPr>
                <w:rFonts w:ascii="Calibri" w:eastAsia="Calibri" w:hAnsi="Calibri" w:cs="Calibri"/>
                <w:iCs/>
                <w:lang w:eastAsia="el-GR"/>
              </w:rPr>
              <w:t>.</w:t>
            </w:r>
            <w:r w:rsidRPr="00A951BA" w:rsidR="00621F74">
              <w:rPr>
                <w:rFonts w:ascii="Calibri" w:hAnsi="Calibri" w:cs="Calibri"/>
                <w:sz w:val="22"/>
              </w:rPr>
              <w:t xml:space="preserve"> CERTIFICATE IN </w:t>
            </w:r>
            <w:r w:rsidRPr="00A951BA" w:rsidR="00621F74">
              <w:rPr>
                <w:rFonts w:ascii="Calibri" w:hAnsi="Calibri" w:cs="Calibri"/>
                <w:spacing w:val="-2"/>
                <w:sz w:val="22"/>
              </w:rPr>
              <w:t xml:space="preserve">INTEGRATED </w:t>
            </w:r>
            <w:r w:rsidRPr="00A951BA" w:rsidR="00621F74">
              <w:rPr>
                <w:rFonts w:ascii="Calibri" w:hAnsi="Calibri" w:cs="Calibri"/>
                <w:sz w:val="22"/>
              </w:rPr>
              <w:t>SKILLS</w:t>
            </w:r>
            <w:r w:rsidRPr="00A951BA" w:rsidR="00621F74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621F74">
              <w:rPr>
                <w:rFonts w:ascii="Calibri" w:hAnsi="Calibri" w:cs="Calibri"/>
                <w:sz w:val="22"/>
              </w:rPr>
              <w:t>IN</w:t>
            </w:r>
            <w:r w:rsidRPr="00A951BA" w:rsidR="00621F74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621F74">
              <w:rPr>
                <w:rFonts w:ascii="Calibri" w:hAnsi="Calibri" w:cs="Calibri"/>
                <w:sz w:val="22"/>
              </w:rPr>
              <w:t xml:space="preserve">ENGLISH ISE III </w:t>
            </w:r>
            <w:r w:rsidRPr="00A951BA" w:rsidR="00621F74">
              <w:rPr>
                <w:rFonts w:ascii="Calibri" w:hAnsi="Calibri" w:cs="Calibri"/>
                <w:sz w:val="22"/>
              </w:rPr>
              <w:t>του</w:t>
            </w:r>
            <w:r w:rsidRPr="00A951BA" w:rsidR="00621F74">
              <w:rPr>
                <w:rFonts w:ascii="Calibri" w:hAnsi="Calibri" w:cs="Calibri"/>
                <w:sz w:val="22"/>
              </w:rPr>
              <w:t xml:space="preserve"> TRINITY COLLEGE</w:t>
            </w:r>
            <w:r w:rsidRPr="00A951BA" w:rsidR="00621F74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621F74">
              <w:rPr>
                <w:rFonts w:ascii="Calibri" w:hAnsi="Calibri" w:cs="Calibri"/>
                <w:sz w:val="22"/>
              </w:rPr>
              <w:t>LONDON</w:t>
            </w:r>
            <w:r w:rsidRPr="00A951BA" w:rsidR="00621F74">
              <w:rPr>
                <w:rFonts w:ascii="Calibri" w:eastAsia="Calibri" w:hAnsi="Calibri" w:cs="Calibri"/>
                <w:iCs/>
                <w:lang w:eastAsia="el-GR"/>
              </w:rPr>
              <w:t xml:space="preserve"> </w:t>
            </w:r>
          </w:p>
        </w:tc>
      </w:tr>
      <w:tr w14:paraId="631E5C02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032ED" w:rsidRPr="00A951BA" w14:paraId="0AD9DDCB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44580A73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032ED" w:rsidRPr="00A951BA" w:rsidP="00A951BA" w14:paraId="1EBC9976" w14:textId="6704F25C">
            <w:pPr>
              <w:pStyle w:val="TableParagraph"/>
              <w:spacing w:line="244" w:lineRule="auto"/>
              <w:ind w:right="250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eastAsia="Calibri" w:hAnsi="Calibri" w:cs="Calibri"/>
                <w:iCs/>
                <w:lang w:eastAsia="el-GR"/>
              </w:rPr>
              <w:t>1</w:t>
            </w:r>
            <w:r w:rsidRPr="00A951BA" w:rsidR="00CD6617">
              <w:rPr>
                <w:rFonts w:ascii="Calibri" w:eastAsia="Calibri" w:hAnsi="Calibri" w:cs="Calibri"/>
                <w:iCs/>
                <w:lang w:eastAsia="el-GR"/>
              </w:rPr>
              <w:t>4</w:t>
            </w:r>
            <w:r w:rsidRPr="00A951BA" w:rsidR="00CE5D8C">
              <w:rPr>
                <w:rFonts w:ascii="Calibri" w:eastAsia="Calibri" w:hAnsi="Calibri" w:cs="Calibri"/>
                <w:iCs/>
                <w:lang w:eastAsia="el-GR"/>
              </w:rPr>
              <w:t>.</w:t>
            </w:r>
            <w:r w:rsidRPr="00A951BA" w:rsidR="005B2C71">
              <w:rPr>
                <w:rFonts w:ascii="Calibri" w:hAnsi="Calibri" w:cs="Calibri"/>
                <w:sz w:val="22"/>
              </w:rPr>
              <w:t xml:space="preserve"> CITY &amp; GUILDS LEVEL 2 CERTIFICATE</w:t>
            </w:r>
            <w:r w:rsidRPr="00A951BA" w:rsidR="005B2C71">
              <w:rPr>
                <w:rFonts w:ascii="Calibri" w:hAnsi="Calibri" w:cs="Calibri"/>
                <w:spacing w:val="-9"/>
                <w:sz w:val="22"/>
              </w:rPr>
              <w:t xml:space="preserve"> </w:t>
            </w:r>
            <w:r w:rsidRPr="00A951BA" w:rsidR="005B2C71">
              <w:rPr>
                <w:rFonts w:ascii="Calibri" w:hAnsi="Calibri" w:cs="Calibri"/>
                <w:sz w:val="22"/>
              </w:rPr>
              <w:t xml:space="preserve">IN </w:t>
            </w:r>
            <w:r w:rsidRPr="00A951BA" w:rsidR="005B2C71">
              <w:rPr>
                <w:rFonts w:ascii="Calibri" w:hAnsi="Calibri" w:cs="Calibri"/>
                <w:spacing w:val="-4"/>
                <w:sz w:val="22"/>
              </w:rPr>
              <w:t xml:space="preserve">ESOL </w:t>
            </w:r>
            <w:r w:rsidRPr="00A951BA" w:rsidR="005B2C71">
              <w:rPr>
                <w:rFonts w:ascii="Calibri" w:hAnsi="Calibri" w:cs="Calibri"/>
                <w:spacing w:val="-2"/>
                <w:sz w:val="22"/>
              </w:rPr>
              <w:t>INTERNATIONAL</w:t>
            </w:r>
            <w:r w:rsidRPr="00A951BA" w:rsidR="00775D14">
              <w:rPr>
                <w:rFonts w:ascii="Calibri" w:hAnsi="Calibri" w:cs="Calibri"/>
              </w:rPr>
              <w:t xml:space="preserve"> </w:t>
            </w:r>
            <w:r w:rsidRPr="00A951BA" w:rsidR="005B2C71">
              <w:rPr>
                <w:rFonts w:ascii="Calibri" w:hAnsi="Calibri" w:cs="Calibri"/>
                <w:sz w:val="22"/>
              </w:rPr>
              <w:t>(reading,</w:t>
            </w:r>
            <w:r w:rsidRPr="00A951BA" w:rsidR="005B2C71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951BA" w:rsidR="005B2C71">
              <w:rPr>
                <w:rFonts w:ascii="Calibri" w:hAnsi="Calibri" w:cs="Calibri"/>
                <w:sz w:val="22"/>
              </w:rPr>
              <w:t>writing</w:t>
            </w:r>
            <w:r w:rsidRPr="00A951BA" w:rsidR="005B2C71">
              <w:rPr>
                <w:rFonts w:ascii="Calibri" w:hAnsi="Calibri" w:cs="Calibri"/>
                <w:spacing w:val="-5"/>
                <w:sz w:val="22"/>
              </w:rPr>
              <w:t xml:space="preserve"> </w:t>
            </w:r>
            <w:r w:rsidRPr="00A951BA" w:rsidR="005B2C71">
              <w:rPr>
                <w:rFonts w:ascii="Calibri" w:hAnsi="Calibri" w:cs="Calibri"/>
                <w:sz w:val="22"/>
              </w:rPr>
              <w:t>and listening)</w:t>
            </w:r>
            <w:r w:rsidRPr="00A951BA" w:rsidR="005B2C71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5B2C71">
              <w:rPr>
                <w:rFonts w:ascii="Calibri" w:hAnsi="Calibri" w:cs="Calibri"/>
                <w:sz w:val="22"/>
              </w:rPr>
              <w:t>-</w:t>
            </w:r>
            <w:r w:rsidRPr="00A951BA" w:rsidR="005B2C71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5B2C71">
              <w:rPr>
                <w:rFonts w:ascii="Calibri" w:hAnsi="Calibri" w:cs="Calibri"/>
                <w:sz w:val="22"/>
              </w:rPr>
              <w:t>EXPERT</w:t>
            </w:r>
            <w:r w:rsidRPr="00944983" w:rsidR="005B2C71">
              <w:rPr>
                <w:rFonts w:ascii="Calibri" w:hAnsi="Calibri" w:cs="Calibri"/>
                <w:sz w:val="22"/>
              </w:rPr>
              <w:t>- και</w:t>
            </w:r>
            <w:r w:rsidRPr="00A951BA" w:rsidR="005B2C71">
              <w:rPr>
                <w:rFonts w:ascii="Calibri" w:hAnsi="Calibri" w:cs="Calibri"/>
                <w:b/>
                <w:sz w:val="22"/>
              </w:rPr>
              <w:t xml:space="preserve"> </w:t>
            </w:r>
            <w:r w:rsidRPr="00A951BA" w:rsidR="005B2C71">
              <w:rPr>
                <w:rFonts w:ascii="Calibri" w:hAnsi="Calibri" w:cs="Calibri"/>
                <w:sz w:val="22"/>
              </w:rPr>
              <w:t xml:space="preserve">CITY &amp; GUILDS LEVEL 2 CERTIFICATE IN </w:t>
            </w:r>
            <w:r w:rsidRPr="00A951BA" w:rsidR="005B2C71">
              <w:rPr>
                <w:rFonts w:ascii="Calibri" w:hAnsi="Calibri" w:cs="Calibri"/>
                <w:spacing w:val="-4"/>
                <w:sz w:val="22"/>
              </w:rPr>
              <w:t xml:space="preserve">ESOL </w:t>
            </w:r>
            <w:r w:rsidRPr="00A951BA" w:rsidR="005B2C71">
              <w:rPr>
                <w:rFonts w:ascii="Calibri" w:hAnsi="Calibri" w:cs="Calibri"/>
                <w:spacing w:val="-2"/>
                <w:sz w:val="22"/>
              </w:rPr>
              <w:t>INTERNATIONAL</w:t>
            </w:r>
            <w:r w:rsidRPr="00A951BA" w:rsidR="00775D14">
              <w:rPr>
                <w:rFonts w:ascii="Calibri" w:hAnsi="Calibri" w:cs="Calibri"/>
                <w:spacing w:val="-2"/>
              </w:rPr>
              <w:t xml:space="preserve"> </w:t>
            </w:r>
            <w:r w:rsidRPr="00A951BA" w:rsidR="005B2C71">
              <w:rPr>
                <w:rFonts w:ascii="Calibri" w:hAnsi="Calibri" w:cs="Calibri"/>
                <w:sz w:val="22"/>
              </w:rPr>
              <w:t>(Spoken)</w:t>
            </w:r>
            <w:r w:rsidRPr="00A951BA" w:rsidR="005B2C71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5B2C71">
              <w:rPr>
                <w:rFonts w:ascii="Calibri" w:hAnsi="Calibri" w:cs="Calibri"/>
                <w:sz w:val="22"/>
              </w:rPr>
              <w:t>-</w:t>
            </w:r>
            <w:r w:rsidRPr="00A951BA" w:rsidR="005B2C71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5B2C71">
              <w:rPr>
                <w:rFonts w:ascii="Calibri" w:hAnsi="Calibri" w:cs="Calibri"/>
                <w:sz w:val="22"/>
              </w:rPr>
              <w:t xml:space="preserve">EXPERT- </w:t>
            </w:r>
            <w:r w:rsidRPr="00A951BA" w:rsidR="005B2C71">
              <w:rPr>
                <w:rFonts w:ascii="Calibri" w:hAnsi="Calibri" w:cs="Calibri"/>
                <w:spacing w:val="-2"/>
                <w:sz w:val="22"/>
              </w:rPr>
              <w:t>(</w:t>
            </w:r>
            <w:r w:rsidRPr="00A951BA" w:rsidR="005B2C71">
              <w:rPr>
                <w:rFonts w:ascii="Calibri" w:hAnsi="Calibri" w:cs="Calibri"/>
                <w:spacing w:val="-2"/>
                <w:sz w:val="22"/>
                <w:lang w:val="el-GR"/>
              </w:rPr>
              <w:t>Συνυποβάλλονται</w:t>
            </w:r>
            <w:r w:rsidRPr="00A951BA" w:rsidR="005B2C71">
              <w:rPr>
                <w:rFonts w:ascii="Calibri" w:hAnsi="Calibri" w:cs="Calibri"/>
                <w:spacing w:val="-2"/>
                <w:sz w:val="22"/>
              </w:rPr>
              <w:t xml:space="preserve"> </w:t>
            </w:r>
            <w:r w:rsidRPr="00A951BA" w:rsidR="005B2C71">
              <w:rPr>
                <w:rFonts w:ascii="Calibri" w:hAnsi="Calibri" w:cs="Calibri"/>
                <w:sz w:val="22"/>
                <w:lang w:val="el-GR"/>
              </w:rPr>
              <w:t>αθροιστικά</w:t>
            </w:r>
            <w:r w:rsidRPr="00A951BA" w:rsidR="005B2C71">
              <w:rPr>
                <w:rFonts w:ascii="Calibri" w:hAnsi="Calibri" w:cs="Calibri"/>
                <w:sz w:val="22"/>
              </w:rPr>
              <w:t xml:space="preserve"> </w:t>
            </w:r>
            <w:r w:rsidRPr="00A951BA" w:rsidR="005B2C71">
              <w:rPr>
                <w:rFonts w:ascii="Calibri" w:hAnsi="Calibri" w:cs="Calibri"/>
                <w:sz w:val="22"/>
                <w:lang w:val="el-GR"/>
              </w:rPr>
              <w:t>για</w:t>
            </w:r>
            <w:r w:rsidRPr="00A951BA" w:rsidR="005B2C71">
              <w:rPr>
                <w:rFonts w:ascii="Calibri" w:hAnsi="Calibri" w:cs="Calibri"/>
                <w:sz w:val="22"/>
              </w:rPr>
              <w:t xml:space="preserve"> </w:t>
            </w:r>
            <w:r w:rsidRPr="00A951BA" w:rsidR="005B2C71">
              <w:rPr>
                <w:rFonts w:ascii="Calibri" w:hAnsi="Calibri" w:cs="Calibri"/>
                <w:sz w:val="22"/>
                <w:lang w:val="el-GR"/>
              </w:rPr>
              <w:t>την</w:t>
            </w:r>
            <w:r w:rsidRPr="00A951BA" w:rsidR="005B2C71">
              <w:rPr>
                <w:rFonts w:ascii="Calibri" w:hAnsi="Calibri" w:cs="Calibri"/>
                <w:sz w:val="22"/>
              </w:rPr>
              <w:t xml:space="preserve"> </w:t>
            </w:r>
            <w:r w:rsidRPr="00A951BA" w:rsidR="005B2C71">
              <w:rPr>
                <w:rFonts w:ascii="Calibri" w:hAnsi="Calibri" w:cs="Calibri"/>
                <w:sz w:val="22"/>
                <w:lang w:val="el-GR"/>
              </w:rPr>
              <w:t>απόδειξη</w:t>
            </w:r>
            <w:r w:rsidRPr="00A951BA" w:rsidR="005B2C71">
              <w:rPr>
                <w:rFonts w:ascii="Calibri" w:hAnsi="Calibri" w:cs="Calibri"/>
                <w:sz w:val="22"/>
              </w:rPr>
              <w:t xml:space="preserve"> </w:t>
            </w:r>
            <w:r w:rsidRPr="00A951BA" w:rsidR="005B2C71">
              <w:rPr>
                <w:rFonts w:ascii="Calibri" w:hAnsi="Calibri" w:cs="Calibri"/>
                <w:sz w:val="22"/>
                <w:lang w:val="el-GR"/>
              </w:rPr>
              <w:t>της</w:t>
            </w:r>
            <w:r w:rsidRPr="00A951BA" w:rsidR="005B2C71">
              <w:rPr>
                <w:rFonts w:ascii="Calibri" w:hAnsi="Calibri" w:cs="Calibri"/>
                <w:sz w:val="22"/>
              </w:rPr>
              <w:t xml:space="preserve"> </w:t>
            </w:r>
            <w:r w:rsidRPr="00A951BA" w:rsidR="005B2C71">
              <w:rPr>
                <w:rFonts w:ascii="Calibri" w:hAnsi="Calibri" w:cs="Calibri"/>
                <w:sz w:val="22"/>
                <w:lang w:val="el-GR"/>
              </w:rPr>
              <w:t>πολύ</w:t>
            </w:r>
            <w:r w:rsidRPr="00A951BA" w:rsidR="005B2C71">
              <w:rPr>
                <w:rFonts w:ascii="Calibri" w:hAnsi="Calibri" w:cs="Calibri"/>
                <w:sz w:val="22"/>
              </w:rPr>
              <w:t xml:space="preserve"> </w:t>
            </w:r>
            <w:r w:rsidRPr="00A951BA" w:rsidR="005B2C71">
              <w:rPr>
                <w:rFonts w:ascii="Calibri" w:hAnsi="Calibri" w:cs="Calibri"/>
                <w:sz w:val="22"/>
                <w:lang w:val="el-GR"/>
              </w:rPr>
              <w:t>καλής</w:t>
            </w:r>
            <w:r w:rsidRPr="00A951BA" w:rsidR="005B2C71">
              <w:rPr>
                <w:rFonts w:ascii="Calibri" w:hAnsi="Calibri" w:cs="Calibri"/>
                <w:sz w:val="22"/>
              </w:rPr>
              <w:t xml:space="preserve"> </w:t>
            </w:r>
            <w:r w:rsidRPr="00A951BA" w:rsidR="005B2C71">
              <w:rPr>
                <w:rFonts w:ascii="Calibri" w:hAnsi="Calibri" w:cs="Calibri"/>
                <w:sz w:val="22"/>
                <w:lang w:val="el-GR"/>
              </w:rPr>
              <w:t>γνώσης</w:t>
            </w:r>
            <w:r w:rsidRPr="00A951BA" w:rsidR="005B2C71">
              <w:rPr>
                <w:rFonts w:ascii="Calibri" w:hAnsi="Calibri" w:cs="Calibri"/>
                <w:sz w:val="22"/>
              </w:rPr>
              <w:t>)</w:t>
            </w:r>
          </w:p>
        </w:tc>
      </w:tr>
      <w:tr w14:paraId="0B4D3317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032ED" w:rsidRPr="00A951BA" w14:paraId="0095BBAB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41E03823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032ED" w:rsidRPr="00A951BA" w:rsidP="00A951BA" w14:paraId="2BADB407" w14:textId="56AA98A4">
            <w:pPr>
              <w:pStyle w:val="TableParagraph"/>
              <w:spacing w:before="126" w:line="242" w:lineRule="auto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eastAsia="Calibri" w:hAnsi="Calibri" w:cs="Calibri"/>
                <w:iCs/>
                <w:lang w:eastAsia="el-GR"/>
              </w:rPr>
              <w:t>1</w:t>
            </w:r>
            <w:r w:rsidRPr="00A951BA" w:rsidR="00CD6617">
              <w:rPr>
                <w:rFonts w:ascii="Calibri" w:eastAsia="Calibri" w:hAnsi="Calibri" w:cs="Calibri"/>
                <w:iCs/>
                <w:lang w:eastAsia="el-GR"/>
              </w:rPr>
              <w:t>5.</w:t>
            </w:r>
            <w:r w:rsidRPr="00A951BA" w:rsidR="00C03616">
              <w:rPr>
                <w:rFonts w:ascii="Calibri" w:hAnsi="Calibri" w:cs="Calibri"/>
                <w:sz w:val="22"/>
              </w:rPr>
              <w:t xml:space="preserve"> CITY &amp; GUILDS CERTIFICATE IN </w:t>
            </w:r>
            <w:r w:rsidRPr="00A951BA" w:rsidR="00C03616">
              <w:rPr>
                <w:rFonts w:ascii="Calibri" w:hAnsi="Calibri" w:cs="Calibri"/>
                <w:spacing w:val="-2"/>
                <w:sz w:val="22"/>
              </w:rPr>
              <w:t xml:space="preserve">INTERNATIONAL </w:t>
            </w:r>
            <w:r w:rsidRPr="00A951BA" w:rsidR="00C03616">
              <w:rPr>
                <w:rFonts w:ascii="Calibri" w:hAnsi="Calibri" w:cs="Calibri"/>
                <w:sz w:val="22"/>
              </w:rPr>
              <w:t>ESOL</w:t>
            </w:r>
            <w:r w:rsidRPr="00A951BA" w:rsidR="00C03616">
              <w:rPr>
                <w:rFonts w:ascii="Calibri" w:hAnsi="Calibri" w:cs="Calibri"/>
                <w:spacing w:val="-11"/>
                <w:sz w:val="22"/>
              </w:rPr>
              <w:t xml:space="preserve"> </w:t>
            </w:r>
            <w:r w:rsidRPr="00A951BA" w:rsidR="00C03616">
              <w:rPr>
                <w:rFonts w:ascii="Calibri" w:hAnsi="Calibri" w:cs="Calibri"/>
                <w:sz w:val="22"/>
              </w:rPr>
              <w:t>-</w:t>
            </w:r>
            <w:r w:rsidRPr="00A951BA" w:rsidR="00C03616">
              <w:rPr>
                <w:rFonts w:ascii="Calibri" w:hAnsi="Calibri" w:cs="Calibri"/>
                <w:spacing w:val="-11"/>
                <w:sz w:val="22"/>
              </w:rPr>
              <w:t xml:space="preserve"> </w:t>
            </w:r>
            <w:r w:rsidRPr="00A951BA" w:rsidR="00C03616">
              <w:rPr>
                <w:rFonts w:ascii="Calibri" w:hAnsi="Calibri" w:cs="Calibri"/>
                <w:sz w:val="22"/>
              </w:rPr>
              <w:t>EXPERT</w:t>
            </w:r>
            <w:r w:rsidRPr="00944983" w:rsidR="00C03616">
              <w:rPr>
                <w:rFonts w:ascii="Calibri" w:hAnsi="Calibri" w:cs="Calibri"/>
                <w:sz w:val="22"/>
              </w:rPr>
              <w:t>-</w:t>
            </w:r>
            <w:r w:rsidRPr="00944983" w:rsidR="00C03616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944983" w:rsidR="00C03616">
              <w:rPr>
                <w:rFonts w:ascii="Calibri" w:hAnsi="Calibri" w:cs="Calibri"/>
                <w:sz w:val="22"/>
              </w:rPr>
              <w:t>και</w:t>
            </w:r>
            <w:r w:rsidRPr="00A951BA" w:rsidR="00C03616">
              <w:rPr>
                <w:rFonts w:ascii="Calibri" w:hAnsi="Calibri" w:cs="Calibri"/>
                <w:b/>
                <w:sz w:val="22"/>
              </w:rPr>
              <w:t xml:space="preserve"> </w:t>
            </w:r>
            <w:r w:rsidRPr="00A951BA" w:rsidR="00C03616">
              <w:rPr>
                <w:rFonts w:ascii="Calibri" w:hAnsi="Calibri" w:cs="Calibri"/>
                <w:sz w:val="22"/>
              </w:rPr>
              <w:t xml:space="preserve">CITY &amp; GUILDS CERTIFICATE IN </w:t>
            </w:r>
            <w:r w:rsidRPr="00A951BA" w:rsidR="00C03616">
              <w:rPr>
                <w:rFonts w:ascii="Calibri" w:hAnsi="Calibri" w:cs="Calibri"/>
                <w:spacing w:val="-2"/>
                <w:sz w:val="22"/>
              </w:rPr>
              <w:t xml:space="preserve">INTERNATIONAL </w:t>
            </w:r>
            <w:r w:rsidRPr="00A951BA" w:rsidR="00C03616">
              <w:rPr>
                <w:rFonts w:ascii="Calibri" w:hAnsi="Calibri" w:cs="Calibri"/>
                <w:sz w:val="22"/>
              </w:rPr>
              <w:t>SPOKEN ESOL - EXPERT -</w:t>
            </w:r>
            <w:r w:rsidRPr="00A951BA" w:rsidR="00256594">
              <w:rPr>
                <w:rFonts w:ascii="Calibri" w:hAnsi="Calibri" w:cs="Calibri"/>
              </w:rPr>
              <w:t xml:space="preserve"> </w:t>
            </w:r>
            <w:r w:rsidRPr="00A951BA" w:rsidR="00C03616">
              <w:rPr>
                <w:rFonts w:ascii="Calibri" w:hAnsi="Calibri" w:cs="Calibri"/>
                <w:spacing w:val="-2"/>
                <w:sz w:val="22"/>
              </w:rPr>
              <w:t>(</w:t>
            </w:r>
            <w:r w:rsidRPr="00A951BA" w:rsidR="00C03616">
              <w:rPr>
                <w:rFonts w:ascii="Calibri" w:hAnsi="Calibri" w:cs="Calibri"/>
                <w:spacing w:val="-2"/>
                <w:sz w:val="22"/>
                <w:lang w:val="el-GR"/>
              </w:rPr>
              <w:t>Συνυποβάλλονται</w:t>
            </w:r>
            <w:r w:rsidRPr="00A951BA" w:rsidR="00C03616">
              <w:rPr>
                <w:rFonts w:ascii="Calibri" w:hAnsi="Calibri" w:cs="Calibri"/>
                <w:spacing w:val="-2"/>
                <w:sz w:val="22"/>
              </w:rPr>
              <w:t xml:space="preserve"> </w:t>
            </w:r>
            <w:r w:rsidRPr="00A951BA" w:rsidR="00C03616">
              <w:rPr>
                <w:rFonts w:ascii="Calibri" w:hAnsi="Calibri" w:cs="Calibri"/>
                <w:sz w:val="22"/>
                <w:lang w:val="el-GR"/>
              </w:rPr>
              <w:t>αθροιστικά</w:t>
            </w:r>
            <w:r w:rsidRPr="00A951BA" w:rsidR="00C03616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C03616">
              <w:rPr>
                <w:rFonts w:ascii="Calibri" w:hAnsi="Calibri" w:cs="Calibri"/>
                <w:sz w:val="22"/>
                <w:lang w:val="el-GR"/>
              </w:rPr>
              <w:t>για</w:t>
            </w:r>
            <w:r w:rsidRPr="00A951BA" w:rsidR="00C03616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C03616">
              <w:rPr>
                <w:rFonts w:ascii="Calibri" w:hAnsi="Calibri" w:cs="Calibri"/>
                <w:sz w:val="22"/>
                <w:lang w:val="el-GR"/>
              </w:rPr>
              <w:t>την</w:t>
            </w:r>
            <w:r w:rsidRPr="00A951BA" w:rsidR="00C03616">
              <w:rPr>
                <w:rFonts w:ascii="Calibri" w:hAnsi="Calibri" w:cs="Calibri"/>
                <w:sz w:val="22"/>
              </w:rPr>
              <w:t xml:space="preserve"> </w:t>
            </w:r>
            <w:r w:rsidRPr="00A951BA" w:rsidR="00C03616">
              <w:rPr>
                <w:rFonts w:ascii="Calibri" w:hAnsi="Calibri" w:cs="Calibri"/>
                <w:sz w:val="22"/>
                <w:lang w:val="el-GR"/>
              </w:rPr>
              <w:t>απόδειξη</w:t>
            </w:r>
            <w:r w:rsidRPr="00A951BA" w:rsidR="00C03616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C03616">
              <w:rPr>
                <w:rFonts w:ascii="Calibri" w:hAnsi="Calibri" w:cs="Calibri"/>
                <w:sz w:val="22"/>
                <w:lang w:val="el-GR"/>
              </w:rPr>
              <w:t>της</w:t>
            </w:r>
            <w:r w:rsidRPr="00A951BA" w:rsidR="00C03616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C03616">
              <w:rPr>
                <w:rFonts w:ascii="Calibri" w:hAnsi="Calibri" w:cs="Calibri"/>
                <w:sz w:val="22"/>
                <w:lang w:val="el-GR"/>
              </w:rPr>
              <w:t>πολύ</w:t>
            </w:r>
            <w:r w:rsidRPr="00A951BA" w:rsidR="00C03616">
              <w:rPr>
                <w:rFonts w:ascii="Calibri" w:hAnsi="Calibri" w:cs="Calibri"/>
                <w:sz w:val="22"/>
              </w:rPr>
              <w:t xml:space="preserve"> </w:t>
            </w:r>
            <w:r w:rsidRPr="00A951BA" w:rsidR="00C03616">
              <w:rPr>
                <w:rFonts w:ascii="Calibri" w:hAnsi="Calibri" w:cs="Calibri"/>
                <w:sz w:val="22"/>
                <w:lang w:val="el-GR"/>
              </w:rPr>
              <w:t>καλής</w:t>
            </w:r>
            <w:r w:rsidRPr="00A951BA" w:rsidR="00C03616">
              <w:rPr>
                <w:rFonts w:ascii="Calibri" w:hAnsi="Calibri" w:cs="Calibri"/>
                <w:sz w:val="22"/>
              </w:rPr>
              <w:t xml:space="preserve"> </w:t>
            </w:r>
            <w:r w:rsidRPr="00A951BA" w:rsidR="00C03616">
              <w:rPr>
                <w:rFonts w:ascii="Calibri" w:hAnsi="Calibri" w:cs="Calibri"/>
                <w:sz w:val="22"/>
                <w:lang w:val="el-GR"/>
              </w:rPr>
              <w:t>γνώσης</w:t>
            </w:r>
            <w:r w:rsidRPr="00A951BA" w:rsidR="00C03616">
              <w:rPr>
                <w:rFonts w:ascii="Calibri" w:hAnsi="Calibri" w:cs="Calibri"/>
                <w:sz w:val="22"/>
              </w:rPr>
              <w:t>)</w:t>
            </w:r>
          </w:p>
        </w:tc>
      </w:tr>
      <w:tr w14:paraId="2AFD957B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032ED" w:rsidRPr="00A951BA" w14:paraId="51D672C3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3CC4D14D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032ED" w:rsidRPr="00A951BA" w14:paraId="5D5C6613" w14:textId="04C3C2FC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A951BA">
              <w:rPr>
                <w:rFonts w:ascii="Calibri" w:eastAsia="Calibri" w:hAnsi="Calibri" w:cs="Calibri"/>
                <w:iCs/>
                <w:lang w:eastAsia="el-GR"/>
              </w:rPr>
              <w:t>16.</w:t>
            </w:r>
            <w:r w:rsidRPr="00A951BA" w:rsidR="005E3CCB">
              <w:rPr>
                <w:rFonts w:ascii="Calibri" w:hAnsi="Calibri" w:cs="Calibri"/>
                <w:sz w:val="22"/>
              </w:rPr>
              <w:t xml:space="preserve"> EDI Level 2 Certificate in ESOL International</w:t>
            </w:r>
            <w:r w:rsidRPr="00A951BA" w:rsidR="005E3CCB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5E3CCB">
              <w:rPr>
                <w:rFonts w:ascii="Calibri" w:hAnsi="Calibri" w:cs="Calibri"/>
                <w:sz w:val="22"/>
              </w:rPr>
              <w:t>JETSET Level 6 (CEF C1)</w:t>
            </w:r>
          </w:p>
        </w:tc>
      </w:tr>
      <w:tr w14:paraId="661C085C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032ED" w:rsidRPr="00A951BA" w14:paraId="5A14AC1F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43441CEF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032ED" w:rsidRPr="00A951BA" w:rsidP="00A951BA" w14:paraId="5C79AF3A" w14:textId="7D47B5D9">
            <w:pPr>
              <w:pStyle w:val="TableParagraph"/>
              <w:spacing w:before="4" w:line="242" w:lineRule="auto"/>
              <w:ind w:right="250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eastAsia="Calibri" w:hAnsi="Calibri" w:cs="Calibri"/>
                <w:iCs/>
                <w:lang w:eastAsia="el-GR"/>
              </w:rPr>
              <w:t>1</w:t>
            </w:r>
            <w:r w:rsidRPr="00A951BA" w:rsidR="008A6425">
              <w:rPr>
                <w:rFonts w:ascii="Calibri" w:eastAsia="Calibri" w:hAnsi="Calibri" w:cs="Calibri"/>
                <w:iCs/>
                <w:lang w:eastAsia="el-GR"/>
              </w:rPr>
              <w:t>7.</w:t>
            </w:r>
            <w:r w:rsidRPr="00A951BA" w:rsidR="00A67BAC">
              <w:rPr>
                <w:rFonts w:ascii="Calibri" w:hAnsi="Calibri" w:cs="Calibri"/>
                <w:sz w:val="22"/>
              </w:rPr>
              <w:t xml:space="preserve"> ESB Level 2 Certificate</w:t>
            </w:r>
            <w:r w:rsidRPr="00A951BA" w:rsidR="00A67BAC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A67BAC">
              <w:rPr>
                <w:rFonts w:ascii="Calibri" w:hAnsi="Calibri" w:cs="Calibri"/>
                <w:sz w:val="22"/>
              </w:rPr>
              <w:t>in</w:t>
            </w:r>
            <w:r w:rsidRPr="00A951BA" w:rsidR="00A67BAC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A67BAC">
              <w:rPr>
                <w:rFonts w:ascii="Calibri" w:hAnsi="Calibri" w:cs="Calibri"/>
                <w:sz w:val="22"/>
              </w:rPr>
              <w:t>ESOL International All Modes (Council of</w:t>
            </w:r>
            <w:r w:rsidRPr="00A951BA" w:rsidR="00256594">
              <w:rPr>
                <w:rFonts w:ascii="Calibri" w:hAnsi="Calibri" w:cs="Calibri"/>
              </w:rPr>
              <w:t xml:space="preserve"> </w:t>
            </w:r>
            <w:r w:rsidRPr="00A951BA" w:rsidR="00A67BAC">
              <w:rPr>
                <w:rFonts w:ascii="Calibri" w:hAnsi="Calibri" w:cs="Calibri"/>
                <w:sz w:val="22"/>
              </w:rPr>
              <w:t>Europe</w:t>
            </w:r>
            <w:r w:rsidRPr="00A951BA" w:rsidR="00A67BAC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951BA" w:rsidR="00A67BAC">
              <w:rPr>
                <w:rFonts w:ascii="Calibri" w:hAnsi="Calibri" w:cs="Calibri"/>
                <w:sz w:val="22"/>
              </w:rPr>
              <w:t>Level</w:t>
            </w:r>
            <w:r w:rsidRPr="00A951BA" w:rsidR="00A67BAC">
              <w:rPr>
                <w:rFonts w:ascii="Calibri" w:hAnsi="Calibri" w:cs="Calibri"/>
                <w:spacing w:val="-1"/>
                <w:sz w:val="22"/>
              </w:rPr>
              <w:t xml:space="preserve"> </w:t>
            </w:r>
            <w:r w:rsidRPr="00A951BA" w:rsidR="00A67BAC">
              <w:rPr>
                <w:rFonts w:ascii="Calibri" w:hAnsi="Calibri" w:cs="Calibri"/>
                <w:spacing w:val="-5"/>
                <w:sz w:val="22"/>
              </w:rPr>
              <w:t>C1)</w:t>
            </w:r>
          </w:p>
        </w:tc>
      </w:tr>
      <w:tr w14:paraId="34A8AD3D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032ED" w:rsidRPr="00A951BA" w14:paraId="2716E700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266E8920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032ED" w:rsidRPr="00A951BA" w:rsidP="00A951BA" w14:paraId="460AC684" w14:textId="1EC1F546">
            <w:pPr>
              <w:pStyle w:val="TableParagraph"/>
              <w:spacing w:before="105" w:line="244" w:lineRule="auto"/>
              <w:ind w:right="291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eastAsia="Calibri" w:hAnsi="Calibri" w:cs="Calibri"/>
                <w:iCs/>
                <w:lang w:eastAsia="el-GR"/>
              </w:rPr>
              <w:t>1</w:t>
            </w:r>
            <w:r w:rsidRPr="00A951BA" w:rsidR="008A6425">
              <w:rPr>
                <w:rFonts w:ascii="Calibri" w:eastAsia="Calibri" w:hAnsi="Calibri" w:cs="Calibri"/>
                <w:iCs/>
                <w:lang w:eastAsia="el-GR"/>
              </w:rPr>
              <w:t>8.</w:t>
            </w:r>
            <w:r w:rsidRPr="00A951BA" w:rsidR="002D3F43">
              <w:rPr>
                <w:rFonts w:ascii="Calibri" w:hAnsi="Calibri" w:cs="Calibri"/>
                <w:spacing w:val="-2"/>
                <w:sz w:val="22"/>
              </w:rPr>
              <w:t xml:space="preserve"> INTERNATIONAL ENGLISH LANGUAGE </w:t>
            </w:r>
            <w:r w:rsidRPr="00A951BA" w:rsidR="002D3F43">
              <w:rPr>
                <w:rFonts w:ascii="Calibri" w:hAnsi="Calibri" w:cs="Calibri"/>
                <w:sz w:val="22"/>
              </w:rPr>
              <w:t>TESTING</w:t>
            </w:r>
            <w:r w:rsidRPr="00A951BA" w:rsidR="002D3F43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2D3F43">
              <w:rPr>
                <w:rFonts w:ascii="Calibri" w:hAnsi="Calibri" w:cs="Calibri"/>
                <w:sz w:val="22"/>
              </w:rPr>
              <w:t>SYSTEM</w:t>
            </w:r>
            <w:r w:rsidRPr="00A951BA" w:rsidR="00890692">
              <w:rPr>
                <w:rFonts w:ascii="Calibri" w:hAnsi="Calibri" w:cs="Calibri"/>
              </w:rPr>
              <w:t xml:space="preserve"> </w:t>
            </w:r>
            <w:r w:rsidRPr="00A951BA" w:rsidR="002D3F43">
              <w:rPr>
                <w:rFonts w:ascii="Calibri" w:hAnsi="Calibri" w:cs="Calibri"/>
                <w:w w:val="105"/>
                <w:sz w:val="22"/>
              </w:rPr>
              <w:t xml:space="preserve">(IELTS) από </w:t>
            </w:r>
            <w:r w:rsidRPr="00A951BA" w:rsidR="002D3F43">
              <w:rPr>
                <w:rFonts w:ascii="Calibri" w:hAnsi="Calibri" w:cs="Calibri"/>
                <w:w w:val="105"/>
                <w:sz w:val="22"/>
              </w:rPr>
              <w:t>το</w:t>
            </w:r>
            <w:r w:rsidRPr="00A951BA" w:rsidR="002D3F43">
              <w:rPr>
                <w:rFonts w:ascii="Calibri" w:hAnsi="Calibri" w:cs="Calibri"/>
                <w:w w:val="105"/>
                <w:sz w:val="22"/>
              </w:rPr>
              <w:t xml:space="preserve"> University of Cambridge Local </w:t>
            </w:r>
            <w:r w:rsidRPr="00A951BA" w:rsidR="002D3F43">
              <w:rPr>
                <w:rFonts w:ascii="Calibri" w:hAnsi="Calibri" w:cs="Calibri"/>
                <w:spacing w:val="-2"/>
                <w:w w:val="105"/>
                <w:sz w:val="22"/>
              </w:rPr>
              <w:t xml:space="preserve">Examinations </w:t>
            </w:r>
            <w:r w:rsidRPr="00A951BA" w:rsidR="002D3F43">
              <w:rPr>
                <w:rFonts w:ascii="Calibri" w:hAnsi="Calibri" w:cs="Calibri"/>
                <w:sz w:val="22"/>
              </w:rPr>
              <w:t>Syndicate</w:t>
            </w:r>
            <w:r w:rsidRPr="00A951BA" w:rsidR="002D3F43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2D3F43">
              <w:rPr>
                <w:rFonts w:ascii="Calibri" w:hAnsi="Calibri" w:cs="Calibri"/>
                <w:sz w:val="22"/>
              </w:rPr>
              <w:t>(UCLES)</w:t>
            </w:r>
            <w:r w:rsidRPr="00A951BA" w:rsidR="002D3F43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2D3F43">
              <w:rPr>
                <w:rFonts w:ascii="Calibri" w:hAnsi="Calibri" w:cs="Calibri"/>
                <w:sz w:val="22"/>
              </w:rPr>
              <w:t xml:space="preserve">ή </w:t>
            </w:r>
            <w:r w:rsidRPr="00A951BA" w:rsidR="002D3F43">
              <w:rPr>
                <w:rFonts w:ascii="Calibri" w:hAnsi="Calibri" w:cs="Calibri"/>
                <w:w w:val="105"/>
                <w:sz w:val="22"/>
              </w:rPr>
              <w:t>το</w:t>
            </w:r>
            <w:r w:rsidRPr="00A951BA" w:rsidR="002D3F43">
              <w:rPr>
                <w:rFonts w:ascii="Calibri" w:hAnsi="Calibri" w:cs="Calibri"/>
                <w:w w:val="105"/>
                <w:sz w:val="22"/>
              </w:rPr>
              <w:t xml:space="preserve"> CAMBRIDGE </w:t>
            </w:r>
            <w:r w:rsidRPr="00A951BA" w:rsidR="002D3F43">
              <w:rPr>
                <w:rFonts w:ascii="Calibri" w:hAnsi="Calibri" w:cs="Calibri"/>
                <w:spacing w:val="-2"/>
                <w:w w:val="105"/>
                <w:sz w:val="22"/>
              </w:rPr>
              <w:t xml:space="preserve">ASSESSMENT </w:t>
            </w:r>
            <w:r w:rsidRPr="00A951BA" w:rsidR="002D3F43">
              <w:rPr>
                <w:rFonts w:ascii="Calibri" w:hAnsi="Calibri" w:cs="Calibri"/>
                <w:w w:val="105"/>
                <w:sz w:val="22"/>
              </w:rPr>
              <w:t xml:space="preserve">ENGLISH </w:t>
            </w:r>
            <w:r w:rsidRPr="00A951BA" w:rsidR="002D3F43">
              <w:rPr>
                <w:rFonts w:ascii="Calibri" w:hAnsi="Calibri" w:cs="Calibri"/>
                <w:w w:val="160"/>
                <w:sz w:val="22"/>
              </w:rPr>
              <w:t xml:space="preserve">– </w:t>
            </w:r>
            <w:r w:rsidRPr="00A951BA" w:rsidR="002D3F43">
              <w:rPr>
                <w:rFonts w:ascii="Calibri" w:hAnsi="Calibri" w:cs="Calibri"/>
                <w:w w:val="105"/>
                <w:sz w:val="22"/>
              </w:rPr>
              <w:t>The</w:t>
            </w:r>
            <w:r w:rsidRPr="00A951BA" w:rsidR="00890692">
              <w:rPr>
                <w:rFonts w:ascii="Calibri" w:hAnsi="Calibri" w:cs="Calibri"/>
              </w:rPr>
              <w:t xml:space="preserve"> </w:t>
            </w:r>
            <w:r w:rsidRPr="00A951BA" w:rsidR="002D3F43">
              <w:rPr>
                <w:rFonts w:ascii="Calibri" w:hAnsi="Calibri" w:cs="Calibri"/>
                <w:spacing w:val="-2"/>
                <w:w w:val="105"/>
                <w:sz w:val="22"/>
              </w:rPr>
              <w:t>British</w:t>
            </w:r>
            <w:r w:rsidRPr="00A951BA" w:rsidR="002D3F43">
              <w:rPr>
                <w:rFonts w:ascii="Calibri" w:hAnsi="Calibri" w:cs="Calibri"/>
                <w:spacing w:val="-11"/>
                <w:w w:val="105"/>
                <w:sz w:val="22"/>
              </w:rPr>
              <w:t xml:space="preserve"> </w:t>
            </w:r>
            <w:r w:rsidRPr="00A951BA" w:rsidR="002D3F43">
              <w:rPr>
                <w:rFonts w:ascii="Calibri" w:hAnsi="Calibri" w:cs="Calibri"/>
                <w:spacing w:val="-2"/>
                <w:w w:val="105"/>
                <w:sz w:val="22"/>
              </w:rPr>
              <w:t>Council</w:t>
            </w:r>
            <w:r w:rsidRPr="00A951BA" w:rsidR="002D3F43">
              <w:rPr>
                <w:rFonts w:ascii="Calibri" w:hAnsi="Calibri" w:cs="Calibri"/>
                <w:spacing w:val="-11"/>
                <w:w w:val="105"/>
                <w:sz w:val="22"/>
              </w:rPr>
              <w:t xml:space="preserve"> </w:t>
            </w:r>
            <w:r w:rsidRPr="00A951BA" w:rsidR="002D3F43">
              <w:rPr>
                <w:rFonts w:ascii="Calibri" w:hAnsi="Calibri" w:cs="Calibri"/>
                <w:spacing w:val="-2"/>
                <w:w w:val="125"/>
                <w:sz w:val="22"/>
              </w:rPr>
              <w:t>–</w:t>
            </w:r>
            <w:r w:rsidRPr="00A951BA" w:rsidR="002D3F43">
              <w:rPr>
                <w:rFonts w:ascii="Calibri" w:hAnsi="Calibri" w:cs="Calibri"/>
                <w:spacing w:val="-13"/>
                <w:w w:val="125"/>
                <w:sz w:val="22"/>
              </w:rPr>
              <w:t xml:space="preserve"> </w:t>
            </w:r>
            <w:r w:rsidRPr="00A951BA" w:rsidR="002D3F43">
              <w:rPr>
                <w:rFonts w:ascii="Calibri" w:hAnsi="Calibri" w:cs="Calibri"/>
                <w:spacing w:val="-2"/>
                <w:w w:val="105"/>
                <w:sz w:val="22"/>
              </w:rPr>
              <w:t xml:space="preserve">IDP </w:t>
            </w:r>
            <w:r w:rsidRPr="00A951BA" w:rsidR="002D3F43">
              <w:rPr>
                <w:rFonts w:ascii="Calibri" w:hAnsi="Calibri" w:cs="Calibri"/>
                <w:w w:val="105"/>
                <w:sz w:val="22"/>
              </w:rPr>
              <w:t>Education</w:t>
            </w:r>
            <w:r w:rsidRPr="00A951BA" w:rsidR="002D3F43">
              <w:rPr>
                <w:rFonts w:ascii="Calibri" w:hAnsi="Calibri" w:cs="Calibri"/>
                <w:spacing w:val="-13"/>
                <w:w w:val="105"/>
                <w:sz w:val="22"/>
              </w:rPr>
              <w:t xml:space="preserve"> </w:t>
            </w:r>
            <w:r w:rsidRPr="00A951BA" w:rsidR="002D3F43">
              <w:rPr>
                <w:rFonts w:ascii="Calibri" w:hAnsi="Calibri" w:cs="Calibri"/>
                <w:w w:val="105"/>
                <w:sz w:val="22"/>
              </w:rPr>
              <w:t xml:space="preserve">Australia IELTS Australia </w:t>
            </w:r>
            <w:r w:rsidRPr="00A951BA" w:rsidR="002D3F43">
              <w:rPr>
                <w:rFonts w:ascii="Calibri" w:hAnsi="Calibri" w:cs="Calibri"/>
                <w:w w:val="105"/>
                <w:sz w:val="22"/>
              </w:rPr>
              <w:t>με</w:t>
            </w:r>
            <w:r w:rsidRPr="00A951BA" w:rsidR="002D3F43">
              <w:rPr>
                <w:rFonts w:ascii="Calibri" w:hAnsi="Calibri" w:cs="Calibri"/>
                <w:w w:val="105"/>
                <w:sz w:val="22"/>
              </w:rPr>
              <w:t xml:space="preserve"> βα</w:t>
            </w:r>
            <w:r w:rsidRPr="00A951BA" w:rsidR="002D3F43">
              <w:rPr>
                <w:rFonts w:ascii="Calibri" w:hAnsi="Calibri" w:cs="Calibri"/>
                <w:w w:val="105"/>
                <w:sz w:val="22"/>
              </w:rPr>
              <w:t>θμολογί</w:t>
            </w:r>
            <w:r w:rsidRPr="00A951BA" w:rsidR="002D3F43">
              <w:rPr>
                <w:rFonts w:ascii="Calibri" w:hAnsi="Calibri" w:cs="Calibri"/>
                <w:w w:val="105"/>
                <w:sz w:val="22"/>
              </w:rPr>
              <w:t>α από 7</w:t>
            </w:r>
            <w:r w:rsidRPr="00A951BA" w:rsidR="00890692">
              <w:rPr>
                <w:rFonts w:ascii="Calibri" w:hAnsi="Calibri" w:cs="Calibri"/>
                <w:w w:val="105"/>
              </w:rPr>
              <w:t xml:space="preserve"> </w:t>
            </w:r>
            <w:r w:rsidRPr="00A951BA" w:rsidR="002D3F43">
              <w:rPr>
                <w:rFonts w:ascii="Calibri" w:hAnsi="Calibri" w:cs="Calibri"/>
                <w:sz w:val="22"/>
              </w:rPr>
              <w:t>έως</w:t>
            </w:r>
            <w:r w:rsidRPr="00A951BA" w:rsidR="002D3F43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951BA" w:rsidR="002D3F43">
              <w:rPr>
                <w:rFonts w:ascii="Calibri" w:hAnsi="Calibri" w:cs="Calibri"/>
                <w:spacing w:val="-10"/>
                <w:sz w:val="22"/>
              </w:rPr>
              <w:t>8</w:t>
            </w:r>
          </w:p>
        </w:tc>
      </w:tr>
      <w:tr w14:paraId="0BC681FF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032ED" w:rsidRPr="00A951BA" w14:paraId="798F5BED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15678097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032ED" w:rsidRPr="00A951BA" w14:paraId="5975C084" w14:textId="0833D3F4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E16E94">
              <w:rPr>
                <w:rFonts w:ascii="Calibri" w:eastAsia="Calibri" w:hAnsi="Calibri" w:cs="Calibri"/>
                <w:iCs/>
                <w:lang w:eastAsia="el-GR"/>
              </w:rPr>
              <w:t>1</w:t>
            </w:r>
            <w:r w:rsidRPr="00A951BA" w:rsidR="008A6425">
              <w:rPr>
                <w:rFonts w:ascii="Calibri" w:eastAsia="Calibri" w:hAnsi="Calibri" w:cs="Calibri"/>
                <w:iCs/>
                <w:lang w:eastAsia="el-GR"/>
              </w:rPr>
              <w:t>9.</w:t>
            </w:r>
            <w:r w:rsidRPr="00A951BA" w:rsidR="003C77AD">
              <w:rPr>
                <w:rFonts w:ascii="Calibri" w:hAnsi="Calibri" w:cs="Calibri"/>
                <w:sz w:val="22"/>
              </w:rPr>
              <w:t xml:space="preserve"> GA</w:t>
            </w:r>
            <w:r w:rsidRPr="00A951BA" w:rsidR="003C77AD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3C77AD">
              <w:rPr>
                <w:rFonts w:ascii="Calibri" w:hAnsi="Calibri" w:cs="Calibri"/>
                <w:sz w:val="22"/>
              </w:rPr>
              <w:t>Level</w:t>
            </w:r>
            <w:r w:rsidRPr="00A951BA" w:rsidR="003C77AD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3C77AD">
              <w:rPr>
                <w:rFonts w:ascii="Calibri" w:hAnsi="Calibri" w:cs="Calibri"/>
                <w:sz w:val="22"/>
              </w:rPr>
              <w:t>2</w:t>
            </w:r>
            <w:r w:rsidRPr="00A951BA" w:rsidR="003C77AD">
              <w:rPr>
                <w:rFonts w:ascii="Calibri" w:hAnsi="Calibri" w:cs="Calibri"/>
                <w:spacing w:val="-11"/>
                <w:sz w:val="22"/>
              </w:rPr>
              <w:t xml:space="preserve"> </w:t>
            </w:r>
            <w:r w:rsidRPr="00A951BA" w:rsidR="003C77AD">
              <w:rPr>
                <w:rFonts w:ascii="Calibri" w:hAnsi="Calibri" w:cs="Calibri"/>
                <w:sz w:val="22"/>
              </w:rPr>
              <w:t xml:space="preserve">Certificate in ESOL International </w:t>
            </w:r>
            <w:r w:rsidRPr="00A951BA" w:rsidR="003C77AD">
              <w:rPr>
                <w:rFonts w:ascii="Calibri" w:hAnsi="Calibri" w:cs="Calibri"/>
                <w:w w:val="160"/>
                <w:sz w:val="22"/>
              </w:rPr>
              <w:t xml:space="preserve">– </w:t>
            </w:r>
            <w:r w:rsidRPr="00A951BA" w:rsidR="003C77AD">
              <w:rPr>
                <w:rFonts w:ascii="Calibri" w:hAnsi="Calibri" w:cs="Calibri"/>
                <w:w w:val="110"/>
                <w:sz w:val="22"/>
              </w:rPr>
              <w:t>CEFR: C1</w:t>
            </w:r>
          </w:p>
        </w:tc>
      </w:tr>
      <w:tr w14:paraId="6FB43552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032ED" w:rsidRPr="00A951BA" w14:paraId="3EBCE544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7D2D9728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032ED" w:rsidRPr="00A951BA" w14:paraId="6F6E7FE6" w14:textId="6F8ECCA6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A951BA">
              <w:rPr>
                <w:rFonts w:ascii="Calibri" w:eastAsia="Calibri" w:hAnsi="Calibri" w:cs="Calibri"/>
                <w:iCs/>
                <w:lang w:eastAsia="el-GR"/>
              </w:rPr>
              <w:t>20.</w:t>
            </w:r>
            <w:r w:rsidRPr="00A951BA" w:rsidR="002553EC">
              <w:rPr>
                <w:rFonts w:ascii="Calibri" w:hAnsi="Calibri" w:cs="Calibri"/>
                <w:sz w:val="22"/>
              </w:rPr>
              <w:t xml:space="preserve"> GA</w:t>
            </w:r>
            <w:r w:rsidRPr="00A951BA" w:rsidR="002553EC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2553EC">
              <w:rPr>
                <w:rFonts w:ascii="Calibri" w:hAnsi="Calibri" w:cs="Calibri"/>
                <w:sz w:val="22"/>
              </w:rPr>
              <w:t>Level</w:t>
            </w:r>
            <w:r w:rsidRPr="00A951BA" w:rsidR="002553EC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2553EC">
              <w:rPr>
                <w:rFonts w:ascii="Calibri" w:hAnsi="Calibri" w:cs="Calibri"/>
                <w:sz w:val="22"/>
              </w:rPr>
              <w:t>2</w:t>
            </w:r>
            <w:r w:rsidRPr="00A951BA" w:rsidR="002553EC">
              <w:rPr>
                <w:rFonts w:ascii="Calibri" w:hAnsi="Calibri" w:cs="Calibri"/>
                <w:spacing w:val="-11"/>
                <w:sz w:val="22"/>
              </w:rPr>
              <w:t xml:space="preserve"> </w:t>
            </w:r>
            <w:r w:rsidRPr="00A951BA" w:rsidR="002553EC">
              <w:rPr>
                <w:rFonts w:ascii="Calibri" w:hAnsi="Calibri" w:cs="Calibri"/>
                <w:sz w:val="22"/>
              </w:rPr>
              <w:t>Certificate in ESOL International (Classic C1)</w:t>
            </w:r>
          </w:p>
        </w:tc>
      </w:tr>
      <w:tr w14:paraId="5D714E63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032ED" w:rsidRPr="00A951BA" w14:paraId="590CDC6E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487E0D76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</w:tcPr>
          <w:p w:rsidR="001D6854" w:rsidRPr="00A951BA" w:rsidP="00A951BA" w14:paraId="5ED9116B" w14:textId="241D5815">
            <w:pPr>
              <w:pStyle w:val="TableParagraph"/>
              <w:spacing w:before="2" w:line="244" w:lineRule="auto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 xml:space="preserve">21. C1- </w:t>
            </w:r>
            <w:r w:rsidRPr="00A951BA">
              <w:rPr>
                <w:rFonts w:ascii="Calibri" w:hAnsi="Calibri" w:cs="Calibri"/>
                <w:sz w:val="22"/>
              </w:rPr>
              <w:t>LanguageCert</w:t>
            </w:r>
            <w:r w:rsidRPr="00A951BA">
              <w:rPr>
                <w:rFonts w:ascii="Calibri" w:hAnsi="Calibri" w:cs="Calibri"/>
                <w:sz w:val="22"/>
              </w:rPr>
              <w:t xml:space="preserve"> Level</w:t>
            </w:r>
            <w:r w:rsidRPr="00A951BA">
              <w:rPr>
                <w:rFonts w:ascii="Calibri" w:hAnsi="Calibri" w:cs="Calibri"/>
                <w:spacing w:val="-10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2</w:t>
            </w:r>
            <w:r w:rsidRPr="00A951BA">
              <w:rPr>
                <w:rFonts w:ascii="Calibri" w:hAnsi="Calibri" w:cs="Calibri"/>
                <w:spacing w:val="-11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Certificate</w:t>
            </w:r>
            <w:r w:rsidRPr="00A951BA">
              <w:rPr>
                <w:rFonts w:ascii="Calibri" w:hAnsi="Calibri" w:cs="Calibri"/>
                <w:spacing w:val="-11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in ESOL International (Listening,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Reading,</w:t>
            </w:r>
            <w:r w:rsidRPr="00A951BA" w:rsidR="00EE667E">
              <w:rPr>
                <w:rFonts w:ascii="Calibri" w:hAnsi="Calibri" w:cs="Calibri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Writing)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(Expert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>C1)</w:t>
            </w:r>
            <w:r w:rsidRPr="00A951BA" w:rsidR="00552B62">
              <w:rPr>
                <w:rFonts w:ascii="Calibri" w:hAnsi="Calibri" w:cs="Calibri"/>
                <w:spacing w:val="-5"/>
                <w:sz w:val="22"/>
              </w:rPr>
              <w:t xml:space="preserve"> </w:t>
            </w:r>
            <w:r w:rsidRPr="00944983" w:rsidR="00552B62">
              <w:rPr>
                <w:rFonts w:ascii="Calibri" w:hAnsi="Calibri" w:cs="Calibri"/>
                <w:sz w:val="22"/>
              </w:rPr>
              <w:t>και</w:t>
            </w:r>
            <w:r w:rsidRPr="00A951BA" w:rsidR="00552B62">
              <w:rPr>
                <w:rFonts w:ascii="Calibri" w:hAnsi="Calibri" w:cs="Calibri"/>
                <w:b/>
                <w:sz w:val="22"/>
              </w:rPr>
              <w:t xml:space="preserve"> </w:t>
            </w:r>
            <w:r w:rsidRPr="00A951BA" w:rsidR="00552B62">
              <w:rPr>
                <w:rFonts w:ascii="Calibri" w:hAnsi="Calibri" w:cs="Calibri"/>
                <w:sz w:val="22"/>
              </w:rPr>
              <w:t xml:space="preserve">C1 - </w:t>
            </w:r>
            <w:r w:rsidRPr="00A951BA" w:rsidR="00552B62">
              <w:rPr>
                <w:rFonts w:ascii="Calibri" w:hAnsi="Calibri" w:cs="Calibri"/>
                <w:sz w:val="22"/>
              </w:rPr>
              <w:t>LanguageCert</w:t>
            </w:r>
            <w:r w:rsidRPr="00A951BA" w:rsidR="00552B62">
              <w:rPr>
                <w:rFonts w:ascii="Calibri" w:hAnsi="Calibri" w:cs="Calibri"/>
                <w:sz w:val="22"/>
              </w:rPr>
              <w:t xml:space="preserve"> Level 2</w:t>
            </w:r>
            <w:r w:rsidRPr="00A951BA" w:rsidR="00552B62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552B62">
              <w:rPr>
                <w:rFonts w:ascii="Calibri" w:hAnsi="Calibri" w:cs="Calibri"/>
                <w:sz w:val="22"/>
              </w:rPr>
              <w:t>Certificate</w:t>
            </w:r>
            <w:r w:rsidRPr="00A951BA" w:rsidR="00552B62">
              <w:rPr>
                <w:rFonts w:ascii="Calibri" w:hAnsi="Calibri" w:cs="Calibri"/>
                <w:spacing w:val="-11"/>
                <w:sz w:val="22"/>
              </w:rPr>
              <w:t xml:space="preserve"> </w:t>
            </w:r>
            <w:r w:rsidRPr="00A951BA" w:rsidR="00552B62">
              <w:rPr>
                <w:rFonts w:ascii="Calibri" w:hAnsi="Calibri" w:cs="Calibri"/>
                <w:sz w:val="22"/>
              </w:rPr>
              <w:t>in</w:t>
            </w:r>
            <w:r w:rsidRPr="00A951BA" w:rsidR="00552B62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552B62">
              <w:rPr>
                <w:rFonts w:ascii="Calibri" w:hAnsi="Calibri" w:cs="Calibri"/>
                <w:sz w:val="22"/>
              </w:rPr>
              <w:t xml:space="preserve">ESOL </w:t>
            </w:r>
            <w:r w:rsidRPr="00A951BA" w:rsidR="00552B62">
              <w:rPr>
                <w:rFonts w:ascii="Calibri" w:hAnsi="Calibri" w:cs="Calibri"/>
                <w:spacing w:val="-2"/>
                <w:sz w:val="22"/>
              </w:rPr>
              <w:t xml:space="preserve">International </w:t>
            </w:r>
            <w:r w:rsidRPr="00A951BA" w:rsidR="00552B62">
              <w:rPr>
                <w:rFonts w:ascii="Calibri" w:hAnsi="Calibri" w:cs="Calibri"/>
                <w:sz w:val="22"/>
              </w:rPr>
              <w:t xml:space="preserve">(Speaking) (Expert </w:t>
            </w:r>
            <w:r w:rsidRPr="00A951BA" w:rsidR="00552B62">
              <w:rPr>
                <w:rFonts w:ascii="Calibri" w:hAnsi="Calibri" w:cs="Calibri"/>
                <w:spacing w:val="-4"/>
                <w:sz w:val="22"/>
              </w:rPr>
              <w:t>C1)</w:t>
            </w:r>
            <w:r w:rsidRPr="00A951BA" w:rsidR="00EE667E">
              <w:rPr>
                <w:rFonts w:ascii="Calibri" w:hAnsi="Calibri" w:cs="Calibri"/>
                <w:spacing w:val="-4"/>
              </w:rPr>
              <w:t xml:space="preserve"> </w:t>
            </w:r>
            <w:r w:rsidRPr="00A951BA" w:rsidR="00552B62">
              <w:rPr>
                <w:rFonts w:ascii="Calibri" w:hAnsi="Calibri" w:cs="Calibri"/>
                <w:spacing w:val="-2"/>
                <w:sz w:val="22"/>
              </w:rPr>
              <w:t>(</w:t>
            </w:r>
            <w:r w:rsidRPr="00A951BA" w:rsidR="00552B62">
              <w:rPr>
                <w:rFonts w:ascii="Calibri" w:hAnsi="Calibri" w:cs="Calibri"/>
                <w:spacing w:val="-2"/>
                <w:sz w:val="22"/>
                <w:lang w:val="el-GR"/>
              </w:rPr>
              <w:t>Συνυποβάλλονται</w:t>
            </w:r>
            <w:r w:rsidRPr="00A951BA" w:rsidR="00552B62">
              <w:rPr>
                <w:rFonts w:ascii="Calibri" w:hAnsi="Calibri" w:cs="Calibri"/>
                <w:spacing w:val="-2"/>
                <w:sz w:val="22"/>
              </w:rPr>
              <w:t xml:space="preserve"> </w:t>
            </w:r>
            <w:r w:rsidRPr="00A951BA" w:rsidR="00552B62">
              <w:rPr>
                <w:rFonts w:ascii="Calibri" w:hAnsi="Calibri" w:cs="Calibri"/>
                <w:sz w:val="22"/>
                <w:lang w:val="el-GR"/>
              </w:rPr>
              <w:t>αθροιστικά</w:t>
            </w:r>
            <w:r w:rsidRPr="00A951BA" w:rsidR="00552B62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552B62">
              <w:rPr>
                <w:rFonts w:ascii="Calibri" w:hAnsi="Calibri" w:cs="Calibri"/>
                <w:sz w:val="22"/>
                <w:lang w:val="el-GR"/>
              </w:rPr>
              <w:t>για</w:t>
            </w:r>
            <w:r w:rsidRPr="00A951BA" w:rsidR="00552B62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552B62">
              <w:rPr>
                <w:rFonts w:ascii="Calibri" w:hAnsi="Calibri" w:cs="Calibri"/>
                <w:sz w:val="22"/>
                <w:lang w:val="el-GR"/>
              </w:rPr>
              <w:t>την</w:t>
            </w:r>
            <w:r w:rsidRPr="00A951BA" w:rsidR="00552B62">
              <w:rPr>
                <w:rFonts w:ascii="Calibri" w:hAnsi="Calibri" w:cs="Calibri"/>
                <w:sz w:val="22"/>
              </w:rPr>
              <w:t xml:space="preserve"> </w:t>
            </w:r>
            <w:r w:rsidRPr="00A951BA" w:rsidR="00552B62">
              <w:rPr>
                <w:rFonts w:ascii="Calibri" w:hAnsi="Calibri" w:cs="Calibri"/>
                <w:sz w:val="22"/>
                <w:lang w:val="el-GR"/>
              </w:rPr>
              <w:t>απόδειξη</w:t>
            </w:r>
            <w:r w:rsidRPr="00A951BA" w:rsidR="00552B62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552B62">
              <w:rPr>
                <w:rFonts w:ascii="Calibri" w:hAnsi="Calibri" w:cs="Calibri"/>
                <w:sz w:val="22"/>
                <w:lang w:val="el-GR"/>
              </w:rPr>
              <w:t>της</w:t>
            </w:r>
            <w:r w:rsidRPr="00A951BA" w:rsidR="00552B62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552B62">
              <w:rPr>
                <w:rFonts w:ascii="Calibri" w:hAnsi="Calibri" w:cs="Calibri"/>
                <w:sz w:val="22"/>
                <w:lang w:val="el-GR"/>
              </w:rPr>
              <w:t>πολύ</w:t>
            </w:r>
            <w:r w:rsidRPr="00A951BA" w:rsidR="00552B62">
              <w:rPr>
                <w:rFonts w:ascii="Calibri" w:hAnsi="Calibri" w:cs="Calibri"/>
                <w:sz w:val="22"/>
              </w:rPr>
              <w:t xml:space="preserve"> </w:t>
            </w:r>
            <w:r w:rsidRPr="00A951BA" w:rsidR="00552B62">
              <w:rPr>
                <w:rFonts w:ascii="Calibri" w:hAnsi="Calibri" w:cs="Calibri"/>
                <w:sz w:val="22"/>
                <w:lang w:val="el-GR"/>
              </w:rPr>
              <w:t>καλής</w:t>
            </w:r>
            <w:r w:rsidRPr="00A951BA" w:rsidR="00552B62">
              <w:rPr>
                <w:rFonts w:ascii="Calibri" w:hAnsi="Calibri" w:cs="Calibri"/>
                <w:sz w:val="22"/>
              </w:rPr>
              <w:t xml:space="preserve"> </w:t>
            </w:r>
            <w:r w:rsidRPr="00A951BA" w:rsidR="00552B62">
              <w:rPr>
                <w:rFonts w:ascii="Calibri" w:hAnsi="Calibri" w:cs="Calibri"/>
                <w:sz w:val="22"/>
                <w:lang w:val="el-GR"/>
              </w:rPr>
              <w:t>γνώσης</w:t>
            </w:r>
            <w:r w:rsidRPr="00A951BA" w:rsidR="00552B62">
              <w:rPr>
                <w:rFonts w:ascii="Calibri" w:hAnsi="Calibri" w:cs="Calibri"/>
                <w:sz w:val="22"/>
              </w:rPr>
              <w:t>)</w:t>
            </w:r>
          </w:p>
        </w:tc>
      </w:tr>
      <w:tr w14:paraId="2CF1D80E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D6854" w:rsidRPr="00A951BA" w14:paraId="26D74EAC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highlight w:val="yellow"/>
                <w:lang w:eastAsia="el-GR"/>
              </w:rPr>
            </w:pPr>
          </w:p>
        </w:tc>
      </w:tr>
      <w:tr w14:paraId="22781F37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</w:tcPr>
          <w:p w:rsidR="00BB61AE" w:rsidRPr="00A951BA" w:rsidP="00A951BA" w14:paraId="54FA5412" w14:textId="0AD95AD8">
            <w:pPr>
              <w:pStyle w:val="TableParagraph"/>
              <w:spacing w:before="158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 xml:space="preserve">22. </w:t>
            </w:r>
            <w:r w:rsidRPr="00A951BA">
              <w:rPr>
                <w:rFonts w:ascii="Calibri" w:hAnsi="Calibri" w:cs="Calibri"/>
                <w:sz w:val="22"/>
              </w:rPr>
              <w:t>LanguageCert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Test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of English (LTE) - </w:t>
            </w:r>
            <w:r w:rsidRPr="00A951BA">
              <w:rPr>
                <w:rFonts w:ascii="Calibri" w:hAnsi="Calibri" w:cs="Calibri"/>
                <w:sz w:val="22"/>
              </w:rPr>
              <w:t>LanguageCert</w:t>
            </w:r>
            <w:r w:rsidRPr="00A951BA">
              <w:rPr>
                <w:rFonts w:ascii="Calibri" w:hAnsi="Calibri" w:cs="Calibri"/>
                <w:sz w:val="22"/>
              </w:rPr>
              <w:t xml:space="preserve"> Level</w:t>
            </w:r>
            <w:r w:rsidRPr="00A951BA">
              <w:rPr>
                <w:rFonts w:ascii="Calibri" w:hAnsi="Calibri" w:cs="Calibri"/>
                <w:spacing w:val="40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2 Certificate in ESOL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International </w:t>
            </w:r>
            <w:r w:rsidRPr="00A951BA">
              <w:rPr>
                <w:rFonts w:ascii="Calibri" w:hAnsi="Calibri" w:cs="Calibri"/>
                <w:sz w:val="22"/>
              </w:rPr>
              <w:t>(Listening, Reading) (</w:t>
            </w:r>
            <w:r w:rsidRPr="00A951BA">
              <w:rPr>
                <w:rFonts w:ascii="Calibri" w:hAnsi="Calibri" w:cs="Calibri"/>
                <w:sz w:val="22"/>
              </w:rPr>
              <w:t>LanguageCert</w:t>
            </w:r>
            <w:r w:rsidRPr="00A951BA">
              <w:rPr>
                <w:rFonts w:ascii="Calibri" w:hAnsi="Calibri" w:cs="Calibri"/>
                <w:sz w:val="22"/>
              </w:rPr>
              <w:t xml:space="preserve"> Test of English C1)</w:t>
            </w:r>
          </w:p>
        </w:tc>
      </w:tr>
      <w:tr w14:paraId="7205EC62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B61AE" w:rsidRPr="00A951BA" w14:paraId="7552514D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07FA27E6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B61AE" w:rsidRPr="00A951BA" w14:paraId="684A5DB7" w14:textId="2B06B07A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E16E94">
              <w:rPr>
                <w:rFonts w:ascii="Calibri" w:eastAsia="Calibri" w:hAnsi="Calibri" w:cs="Calibri"/>
                <w:iCs/>
                <w:lang w:eastAsia="el-GR"/>
              </w:rPr>
              <w:t>2</w:t>
            </w:r>
            <w:r w:rsidRPr="00A951BA">
              <w:rPr>
                <w:rFonts w:ascii="Calibri" w:eastAsia="Calibri" w:hAnsi="Calibri" w:cs="Calibri"/>
                <w:iCs/>
                <w:lang w:eastAsia="el-GR"/>
              </w:rPr>
              <w:t>3.</w:t>
            </w:r>
            <w:r w:rsidRPr="00A951BA" w:rsidR="002C2204">
              <w:rPr>
                <w:rFonts w:ascii="Calibri" w:hAnsi="Calibri" w:cs="Calibri"/>
                <w:sz w:val="22"/>
              </w:rPr>
              <w:t xml:space="preserve"> LONDON</w:t>
            </w:r>
            <w:r w:rsidRPr="00A951BA" w:rsidR="002C2204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2C2204">
              <w:rPr>
                <w:rFonts w:ascii="Calibri" w:hAnsi="Calibri" w:cs="Calibri"/>
                <w:sz w:val="22"/>
              </w:rPr>
              <w:t>TESTS</w:t>
            </w:r>
            <w:r w:rsidRPr="00A951BA" w:rsidR="002C2204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2C2204">
              <w:rPr>
                <w:rFonts w:ascii="Calibri" w:hAnsi="Calibri" w:cs="Calibri"/>
                <w:sz w:val="22"/>
              </w:rPr>
              <w:t xml:space="preserve">OF ENGLISH LEVEL 4 - </w:t>
            </w:r>
            <w:r w:rsidRPr="00A951BA" w:rsidR="002C2204">
              <w:rPr>
                <w:rFonts w:ascii="Calibri" w:hAnsi="Calibri" w:cs="Calibri"/>
                <w:spacing w:val="-2"/>
                <w:sz w:val="22"/>
              </w:rPr>
              <w:t xml:space="preserve">ADVANCED COMMUNICATION- </w:t>
            </w:r>
            <w:r w:rsidRPr="00A951BA" w:rsidR="002C2204">
              <w:rPr>
                <w:rFonts w:ascii="Calibri" w:hAnsi="Calibri" w:cs="Calibri"/>
                <w:sz w:val="22"/>
              </w:rPr>
              <w:t>του</w:t>
            </w:r>
            <w:r w:rsidRPr="00A951BA" w:rsidR="002C2204">
              <w:rPr>
                <w:rFonts w:ascii="Calibri" w:hAnsi="Calibri" w:cs="Calibri"/>
                <w:sz w:val="22"/>
              </w:rPr>
              <w:t xml:space="preserve"> EDEXCEL</w:t>
            </w:r>
            <w:r w:rsidRPr="00A951BA" w:rsidR="002C2204">
              <w:rPr>
                <w:rFonts w:ascii="Calibri" w:eastAsia="Calibri" w:hAnsi="Calibri" w:cs="Calibri"/>
                <w:iCs/>
                <w:lang w:eastAsia="el-GR"/>
              </w:rPr>
              <w:t xml:space="preserve"> </w:t>
            </w:r>
          </w:p>
        </w:tc>
      </w:tr>
      <w:tr w14:paraId="08DFCA66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B61AE" w:rsidRPr="00A951BA" w14:paraId="22D9640B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00F8BFAE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B61AE" w:rsidRPr="00A951BA" w:rsidP="00A951BA" w14:paraId="0C645AB6" w14:textId="4D5219F9">
            <w:pPr>
              <w:pStyle w:val="TableParagraph"/>
              <w:spacing w:before="4" w:line="242" w:lineRule="auto"/>
              <w:ind w:right="250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eastAsia="Calibri" w:hAnsi="Calibri" w:cs="Calibri"/>
                <w:iCs/>
                <w:lang w:eastAsia="el-GR"/>
              </w:rPr>
              <w:t>24.</w:t>
            </w:r>
            <w:r w:rsidRPr="00A951BA" w:rsidR="00DB02BE">
              <w:rPr>
                <w:rFonts w:ascii="Calibri" w:hAnsi="Calibri" w:cs="Calibri"/>
                <w:sz w:val="22"/>
              </w:rPr>
              <w:t xml:space="preserve"> EDEXCEL</w:t>
            </w:r>
            <w:r w:rsidRPr="00A951BA" w:rsidR="00DB02BE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DB02BE">
              <w:rPr>
                <w:rFonts w:ascii="Calibri" w:hAnsi="Calibri" w:cs="Calibri"/>
                <w:sz w:val="22"/>
              </w:rPr>
              <w:t>LEVEL</w:t>
            </w:r>
            <w:r w:rsidRPr="00A951BA" w:rsidR="00DB02BE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DB02BE">
              <w:rPr>
                <w:rFonts w:ascii="Calibri" w:hAnsi="Calibri" w:cs="Calibri"/>
                <w:sz w:val="22"/>
              </w:rPr>
              <w:t xml:space="preserve">2 CERTIFICATE IN </w:t>
            </w:r>
            <w:r w:rsidRPr="00A951BA" w:rsidR="00DB02BE">
              <w:rPr>
                <w:rFonts w:ascii="Calibri" w:hAnsi="Calibri" w:cs="Calibri"/>
                <w:spacing w:val="-4"/>
                <w:sz w:val="22"/>
              </w:rPr>
              <w:t xml:space="preserve">ESOL </w:t>
            </w:r>
            <w:r w:rsidRPr="00A951BA" w:rsidR="00DB02BE">
              <w:rPr>
                <w:rFonts w:ascii="Calibri" w:hAnsi="Calibri" w:cs="Calibri"/>
                <w:spacing w:val="-2"/>
                <w:sz w:val="22"/>
              </w:rPr>
              <w:t xml:space="preserve">INTERNATIONAL </w:t>
            </w:r>
            <w:r w:rsidRPr="00A951BA" w:rsidR="00DB02BE">
              <w:rPr>
                <w:rFonts w:ascii="Calibri" w:hAnsi="Calibri" w:cs="Calibri"/>
                <w:sz w:val="22"/>
              </w:rPr>
              <w:t>(CEF</w:t>
            </w:r>
            <w:r w:rsidRPr="00A951BA" w:rsidR="00DB02BE">
              <w:rPr>
                <w:rFonts w:ascii="Calibri" w:hAnsi="Calibri" w:cs="Calibri"/>
                <w:spacing w:val="2"/>
                <w:sz w:val="22"/>
              </w:rPr>
              <w:t xml:space="preserve"> </w:t>
            </w:r>
            <w:r w:rsidRPr="00A951BA" w:rsidR="00DB02BE">
              <w:rPr>
                <w:rFonts w:ascii="Calibri" w:hAnsi="Calibri" w:cs="Calibri"/>
                <w:spacing w:val="-5"/>
                <w:sz w:val="22"/>
              </w:rPr>
              <w:t>C1)</w:t>
            </w:r>
          </w:p>
        </w:tc>
      </w:tr>
      <w:tr w14:paraId="1FE159EB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B61AE" w:rsidRPr="00A951BA" w14:paraId="61DE153B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697BD0E5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B61AE" w:rsidRPr="00A951BA" w:rsidP="00A951BA" w14:paraId="23435760" w14:textId="243225E0">
            <w:pPr>
              <w:pStyle w:val="TableParagraph"/>
              <w:spacing w:before="2" w:line="242" w:lineRule="auto"/>
              <w:ind w:right="250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eastAsia="Calibri" w:hAnsi="Calibri" w:cs="Calibri"/>
                <w:iCs/>
                <w:lang w:eastAsia="el-GR"/>
              </w:rPr>
              <w:t xml:space="preserve">25. </w:t>
            </w:r>
            <w:r w:rsidRPr="00A951BA" w:rsidR="00DD437A">
              <w:rPr>
                <w:rFonts w:ascii="Calibri" w:hAnsi="Calibri" w:cs="Calibri"/>
                <w:sz w:val="22"/>
              </w:rPr>
              <w:t>LRN Level 2 Certificate</w:t>
            </w:r>
            <w:r w:rsidRPr="00A951BA" w:rsidR="00DD437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DD437A">
              <w:rPr>
                <w:rFonts w:ascii="Calibri" w:hAnsi="Calibri" w:cs="Calibri"/>
                <w:sz w:val="22"/>
              </w:rPr>
              <w:t>in</w:t>
            </w:r>
            <w:r w:rsidRPr="00A951BA" w:rsidR="00DD437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DD437A">
              <w:rPr>
                <w:rFonts w:ascii="Calibri" w:hAnsi="Calibri" w:cs="Calibri"/>
                <w:sz w:val="22"/>
              </w:rPr>
              <w:t xml:space="preserve">ESOL International (CEF </w:t>
            </w:r>
            <w:r w:rsidRPr="00A951BA" w:rsidR="00DD437A">
              <w:rPr>
                <w:rFonts w:ascii="Calibri" w:hAnsi="Calibri" w:cs="Calibri"/>
                <w:spacing w:val="-5"/>
                <w:sz w:val="22"/>
              </w:rPr>
              <w:t>C1)</w:t>
            </w:r>
          </w:p>
        </w:tc>
      </w:tr>
      <w:tr w14:paraId="67D46281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B61AE" w:rsidRPr="00A951BA" w14:paraId="4E09C4EC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highlight w:val="yellow"/>
                <w:lang w:eastAsia="el-GR"/>
              </w:rPr>
            </w:pPr>
          </w:p>
        </w:tc>
      </w:tr>
      <w:tr w14:paraId="316D7D86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B61AE" w:rsidRPr="00A951BA" w:rsidP="00A951BA" w14:paraId="59D3E7B9" w14:textId="67032400">
            <w:pPr>
              <w:pStyle w:val="TableParagraph"/>
              <w:spacing w:before="2" w:line="242" w:lineRule="auto"/>
              <w:ind w:right="250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eastAsia="Calibri" w:hAnsi="Calibri" w:cs="Calibri"/>
                <w:iCs/>
                <w:lang w:eastAsia="el-GR"/>
              </w:rPr>
              <w:t>26.</w:t>
            </w:r>
            <w:r w:rsidRPr="00A951BA" w:rsidR="00872F08">
              <w:rPr>
                <w:rFonts w:ascii="Calibri" w:hAnsi="Calibri" w:cs="Calibri"/>
                <w:sz w:val="22"/>
              </w:rPr>
              <w:t xml:space="preserve"> ΜΕΤ</w:t>
            </w:r>
            <w:r w:rsidRPr="00A951BA" w:rsidR="00872F08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872F08">
              <w:rPr>
                <w:rFonts w:ascii="Calibri" w:hAnsi="Calibri" w:cs="Calibri"/>
                <w:sz w:val="22"/>
              </w:rPr>
              <w:t>-</w:t>
            </w:r>
            <w:r w:rsidRPr="00A951BA" w:rsidR="00872F08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872F08">
              <w:rPr>
                <w:rFonts w:ascii="Calibri" w:hAnsi="Calibri" w:cs="Calibri"/>
                <w:sz w:val="22"/>
              </w:rPr>
              <w:t>MICHIGAN ENGLISH TEST (</w:t>
            </w:r>
            <w:r w:rsidRPr="00A951BA" w:rsidR="00872F08">
              <w:rPr>
                <w:rFonts w:ascii="Calibri" w:hAnsi="Calibri" w:cs="Calibri"/>
                <w:sz w:val="22"/>
              </w:rPr>
              <w:t>Ενότητες</w:t>
            </w:r>
            <w:r w:rsidRPr="00A951BA" w:rsidR="00872F08">
              <w:rPr>
                <w:rFonts w:ascii="Calibri" w:hAnsi="Calibri" w:cs="Calibri"/>
                <w:sz w:val="22"/>
              </w:rPr>
              <w:t>: Listening, Reading, Speaking) βα</w:t>
            </w:r>
            <w:r w:rsidRPr="00A951BA" w:rsidR="00872F08">
              <w:rPr>
                <w:rFonts w:ascii="Calibri" w:hAnsi="Calibri" w:cs="Calibri"/>
                <w:sz w:val="22"/>
              </w:rPr>
              <w:t>θμολογί</w:t>
            </w:r>
            <w:r w:rsidRPr="00A951BA" w:rsidR="00872F08">
              <w:rPr>
                <w:rFonts w:ascii="Calibri" w:hAnsi="Calibri" w:cs="Calibri"/>
                <w:sz w:val="22"/>
              </w:rPr>
              <w:t xml:space="preserve">α από 190 </w:t>
            </w:r>
            <w:r w:rsidRPr="00A951BA" w:rsidR="00872F08">
              <w:rPr>
                <w:rFonts w:ascii="Calibri" w:hAnsi="Calibri" w:cs="Calibri"/>
                <w:sz w:val="22"/>
              </w:rPr>
              <w:t>έως</w:t>
            </w:r>
            <w:r w:rsidRPr="00A951BA" w:rsidR="00872F08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872F08">
              <w:rPr>
                <w:rFonts w:ascii="Calibri" w:hAnsi="Calibri" w:cs="Calibri"/>
                <w:sz w:val="22"/>
              </w:rPr>
              <w:t>240</w:t>
            </w:r>
            <w:r w:rsidRPr="00A951BA" w:rsidR="00872F08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872F08">
              <w:rPr>
                <w:rFonts w:ascii="Calibri" w:hAnsi="Calibri" w:cs="Calibri"/>
                <w:sz w:val="22"/>
              </w:rPr>
              <w:t>του</w:t>
            </w:r>
            <w:r w:rsidRPr="00A951BA" w:rsidR="00872F08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872F08">
              <w:rPr>
                <w:rFonts w:ascii="Calibri" w:hAnsi="Calibri" w:cs="Calibri"/>
                <w:sz w:val="22"/>
              </w:rPr>
              <w:t xml:space="preserve">Michigan </w:t>
            </w:r>
            <w:r w:rsidRPr="00A951BA" w:rsidR="00872F08">
              <w:rPr>
                <w:rFonts w:ascii="Calibri" w:hAnsi="Calibri" w:cs="Calibri"/>
                <w:spacing w:val="-2"/>
                <w:sz w:val="22"/>
              </w:rPr>
              <w:t xml:space="preserve">Language </w:t>
            </w:r>
            <w:r w:rsidRPr="00A951BA" w:rsidR="00872F08">
              <w:rPr>
                <w:rFonts w:ascii="Calibri" w:hAnsi="Calibri" w:cs="Calibri"/>
                <w:sz w:val="22"/>
              </w:rPr>
              <w:t xml:space="preserve">Assessment ή </w:t>
            </w:r>
            <w:r w:rsidRPr="00A951BA" w:rsidR="00872F08">
              <w:rPr>
                <w:rFonts w:ascii="Calibri" w:hAnsi="Calibri" w:cs="Calibri"/>
                <w:spacing w:val="-2"/>
                <w:sz w:val="22"/>
              </w:rPr>
              <w:t xml:space="preserve">CAMBRIDGE MICHIGAN LANGUAGE ASSESSMENTS- </w:t>
            </w:r>
            <w:r w:rsidRPr="00A951BA" w:rsidR="00872F08">
              <w:rPr>
                <w:rFonts w:ascii="Calibri" w:hAnsi="Calibri" w:cs="Calibri"/>
                <w:spacing w:val="-2"/>
                <w:sz w:val="22"/>
              </w:rPr>
              <w:t>CaMLA</w:t>
            </w:r>
            <w:r w:rsidRPr="00A951BA" w:rsidR="00872F08">
              <w:rPr>
                <w:rFonts w:ascii="Calibri" w:eastAsia="Calibri" w:hAnsi="Calibri" w:cs="Calibri"/>
                <w:iCs/>
                <w:lang w:eastAsia="el-GR"/>
              </w:rPr>
              <w:t xml:space="preserve"> </w:t>
            </w:r>
          </w:p>
        </w:tc>
      </w:tr>
      <w:tr w14:paraId="3DE27B10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B61AE" w:rsidRPr="00A951BA" w14:paraId="507544F0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418926E9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</w:tcPr>
          <w:p w:rsidR="00407584" w:rsidRPr="00A951BA" w:rsidP="00A951BA" w14:paraId="3497E06B" w14:textId="104EBD7A">
            <w:pPr>
              <w:pStyle w:val="TableParagraph"/>
              <w:spacing w:before="2" w:line="247" w:lineRule="auto"/>
              <w:ind w:right="471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27. ΜΕΤ-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MICHIGAN ENGLISH TEST</w:t>
            </w:r>
            <w:r w:rsidRPr="00A951BA" w:rsidR="0055699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>(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>Ενότητες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>:</w:t>
            </w:r>
            <w:r w:rsidRPr="00A951BA">
              <w:rPr>
                <w:rFonts w:ascii="Calibri" w:hAnsi="Calibri" w:cs="Calibri"/>
                <w:spacing w:val="-8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Listening, </w:t>
            </w:r>
            <w:r w:rsidRPr="00A951BA">
              <w:rPr>
                <w:rFonts w:ascii="Calibri" w:hAnsi="Calibri" w:cs="Calibri"/>
                <w:sz w:val="22"/>
              </w:rPr>
              <w:t>Reading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ή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Listening, Reading, Speaking, Writing)</w:t>
            </w:r>
            <w:r w:rsidRPr="00A951BA" w:rsidR="0055699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βα</w:t>
            </w:r>
            <w:r w:rsidRPr="00A951BA">
              <w:rPr>
                <w:rFonts w:ascii="Calibri" w:hAnsi="Calibri" w:cs="Calibri"/>
                <w:sz w:val="22"/>
              </w:rPr>
              <w:t>θμολογί</w:t>
            </w:r>
            <w:r w:rsidRPr="00A951BA">
              <w:rPr>
                <w:rFonts w:ascii="Calibri" w:hAnsi="Calibri" w:cs="Calibri"/>
                <w:sz w:val="22"/>
              </w:rPr>
              <w:t xml:space="preserve">α από 64 </w:t>
            </w:r>
            <w:r w:rsidRPr="00A951BA">
              <w:rPr>
                <w:rFonts w:ascii="Calibri" w:hAnsi="Calibri" w:cs="Calibri"/>
                <w:sz w:val="22"/>
              </w:rPr>
              <w:t>έως</w:t>
            </w:r>
            <w:r w:rsidRPr="00A951BA">
              <w:rPr>
                <w:rFonts w:ascii="Calibri" w:hAnsi="Calibri" w:cs="Calibri"/>
                <w:sz w:val="22"/>
              </w:rPr>
              <w:t xml:space="preserve"> 80 </w:t>
            </w:r>
            <w:r w:rsidRPr="00A951BA">
              <w:rPr>
                <w:rFonts w:ascii="Calibri" w:hAnsi="Calibri" w:cs="Calibri"/>
                <w:sz w:val="22"/>
              </w:rPr>
              <w:t>του</w:t>
            </w:r>
            <w:r w:rsidRPr="00A951BA">
              <w:rPr>
                <w:rFonts w:ascii="Calibri" w:hAnsi="Calibri" w:cs="Calibri"/>
                <w:sz w:val="22"/>
              </w:rPr>
              <w:t xml:space="preserve"> Michigan Language</w:t>
            </w:r>
            <w:r w:rsidRPr="00A951BA" w:rsidR="0055699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Assessment</w:t>
            </w:r>
          </w:p>
        </w:tc>
      </w:tr>
      <w:tr w14:paraId="2498D657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07584" w:rsidRPr="00A951BA" w14:paraId="45A6A1C5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01E2E164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07584" w:rsidRPr="00A951BA" w14:paraId="16637DEE" w14:textId="46FB76E9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E16E94">
              <w:rPr>
                <w:rFonts w:ascii="Calibri" w:eastAsia="Calibri" w:hAnsi="Calibri" w:cs="Calibri"/>
                <w:iCs/>
                <w:lang w:eastAsia="el-GR"/>
              </w:rPr>
              <w:t>2</w:t>
            </w:r>
            <w:r w:rsidRPr="00A951BA">
              <w:rPr>
                <w:rFonts w:ascii="Calibri" w:eastAsia="Calibri" w:hAnsi="Calibri" w:cs="Calibri"/>
                <w:iCs/>
                <w:lang w:eastAsia="el-GR"/>
              </w:rPr>
              <w:t>8.</w:t>
            </w:r>
            <w:r w:rsidRPr="00A951BA" w:rsidR="007866B3">
              <w:rPr>
                <w:rFonts w:ascii="Calibri" w:hAnsi="Calibri" w:cs="Calibri"/>
                <w:sz w:val="22"/>
              </w:rPr>
              <w:t xml:space="preserve"> MICHIGAN</w:t>
            </w:r>
            <w:r w:rsidRPr="00A951BA" w:rsidR="007866B3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7866B3">
              <w:rPr>
                <w:rFonts w:ascii="Calibri" w:hAnsi="Calibri" w:cs="Calibri"/>
                <w:sz w:val="22"/>
              </w:rPr>
              <w:t xml:space="preserve">ENGLISH </w:t>
            </w:r>
            <w:r w:rsidRPr="00A951BA" w:rsidR="007866B3">
              <w:rPr>
                <w:rFonts w:ascii="Calibri" w:hAnsi="Calibri" w:cs="Calibri"/>
                <w:spacing w:val="-2"/>
                <w:sz w:val="22"/>
              </w:rPr>
              <w:t>LANGUAGE ASSESSMENT</w:t>
            </w:r>
            <w:r w:rsidRPr="00A951BA" w:rsidR="007866B3">
              <w:rPr>
                <w:rFonts w:ascii="Calibri" w:eastAsia="Calibri" w:hAnsi="Calibri" w:cs="Calibri"/>
                <w:iCs/>
                <w:lang w:eastAsia="el-GR"/>
              </w:rPr>
              <w:t xml:space="preserve"> </w:t>
            </w:r>
          </w:p>
        </w:tc>
      </w:tr>
      <w:tr w14:paraId="69E9F2B7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07584" w:rsidRPr="00A951BA" w14:paraId="77ED6934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65C19A0E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1055C8" w:rsidRPr="00A951BA" w:rsidP="00A951BA" w14:paraId="7287D1E0" w14:textId="50F7F331">
            <w:pPr>
              <w:pStyle w:val="TableParagraph"/>
              <w:spacing w:before="4"/>
              <w:jc w:val="both"/>
              <w:rPr>
                <w:rFonts w:ascii="Calibri" w:hAnsi="Calibri" w:cs="Calibri"/>
              </w:rPr>
            </w:pPr>
            <w:r w:rsidRPr="00E16E94">
              <w:rPr>
                <w:rFonts w:ascii="Calibri" w:eastAsia="Calibri" w:hAnsi="Calibri" w:cs="Calibri"/>
                <w:iCs/>
                <w:lang w:eastAsia="el-GR"/>
              </w:rPr>
              <w:t>2</w:t>
            </w:r>
            <w:r w:rsidRPr="00A951BA">
              <w:rPr>
                <w:rFonts w:ascii="Calibri" w:eastAsia="Calibri" w:hAnsi="Calibri" w:cs="Calibri"/>
                <w:iCs/>
                <w:lang w:eastAsia="el-GR"/>
              </w:rPr>
              <w:t>9.</w:t>
            </w:r>
            <w:r w:rsidRPr="00A951BA">
              <w:rPr>
                <w:rFonts w:ascii="Calibri" w:hAnsi="Calibri" w:cs="Calibri"/>
                <w:sz w:val="22"/>
              </w:rPr>
              <w:t xml:space="preserve"> BATTERY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(MELAB)</w:t>
            </w:r>
            <w:r w:rsidRPr="00E16E94" w:rsidR="00207143">
              <w:rPr>
                <w:rFonts w:ascii="Calibri" w:hAnsi="Calibri" w:cs="Calibri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βα</w:t>
            </w:r>
            <w:r w:rsidRPr="00A951BA">
              <w:rPr>
                <w:rFonts w:ascii="Calibri" w:hAnsi="Calibri" w:cs="Calibri"/>
                <w:sz w:val="22"/>
              </w:rPr>
              <w:t>θμολογί</w:t>
            </w:r>
            <w:r w:rsidRPr="00A951BA">
              <w:rPr>
                <w:rFonts w:ascii="Calibri" w:hAnsi="Calibri" w:cs="Calibri"/>
                <w:sz w:val="22"/>
              </w:rPr>
              <w:t>α</w:t>
            </w:r>
            <w:r w:rsidRPr="00A951BA">
              <w:rPr>
                <w:rFonts w:ascii="Calibri" w:hAnsi="Calibri" w:cs="Calibri"/>
                <w:spacing w:val="9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από</w:t>
            </w:r>
            <w:r w:rsidRPr="00A951BA">
              <w:rPr>
                <w:rFonts w:ascii="Calibri" w:hAnsi="Calibri" w:cs="Calibri"/>
                <w:spacing w:val="9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>91</w:t>
            </w:r>
            <w:r w:rsidRPr="00E16E94" w:rsidR="00207143">
              <w:rPr>
                <w:rFonts w:ascii="Calibri" w:hAnsi="Calibri" w:cs="Calibri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έως</w:t>
            </w:r>
            <w:r w:rsidRPr="00A951BA">
              <w:rPr>
                <w:rFonts w:ascii="Calibri" w:hAnsi="Calibri" w:cs="Calibri"/>
                <w:sz w:val="22"/>
              </w:rPr>
              <w:t xml:space="preserve"> 99 </w:t>
            </w:r>
            <w:r w:rsidRPr="00A951BA">
              <w:rPr>
                <w:rFonts w:ascii="Calibri" w:hAnsi="Calibri" w:cs="Calibri"/>
                <w:sz w:val="22"/>
              </w:rPr>
              <w:t>του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CAMBRIDGE MICHIGAN LANGUAGE ASSESSMENTS</w:t>
            </w:r>
          </w:p>
          <w:p w:rsidR="00407584" w:rsidRPr="00A951BA" w:rsidP="00A951BA" w14:paraId="4F114CF1" w14:textId="7CDD6634">
            <w:pPr>
              <w:pStyle w:val="TableParagraph"/>
              <w:spacing w:line="244" w:lineRule="auto"/>
              <w:ind w:right="664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(</w:t>
            </w:r>
            <w:r w:rsidRPr="00A951BA">
              <w:rPr>
                <w:rFonts w:ascii="Calibri" w:hAnsi="Calibri" w:cs="Calibri"/>
                <w:sz w:val="22"/>
              </w:rPr>
              <w:t>CaMLA</w:t>
            </w:r>
            <w:r w:rsidRPr="00A951BA">
              <w:rPr>
                <w:rFonts w:ascii="Calibri" w:hAnsi="Calibri" w:cs="Calibri"/>
                <w:sz w:val="22"/>
              </w:rPr>
              <w:t>)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ή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του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MICHIGAN LANGUAGE</w:t>
            </w:r>
            <w:r w:rsidRPr="00A951BA" w:rsidR="00207143">
              <w:rPr>
                <w:rFonts w:ascii="Calibri" w:hAnsi="Calibri" w:cs="Calibri"/>
                <w:spacing w:val="-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ASSESSMENT</w:t>
            </w:r>
            <w:r w:rsidRPr="00A951BA">
              <w:rPr>
                <w:rFonts w:ascii="Calibri" w:eastAsia="Calibri" w:hAnsi="Calibri" w:cs="Calibri"/>
                <w:iCs/>
                <w:lang w:eastAsia="el-GR"/>
              </w:rPr>
              <w:t xml:space="preserve"> </w:t>
            </w:r>
          </w:p>
        </w:tc>
      </w:tr>
      <w:tr w14:paraId="66B8EAA8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07584" w:rsidRPr="00A951BA" w14:paraId="4F40097D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1472EC08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560F36" w:rsidRPr="00A951BA" w14:paraId="2B311156" w14:textId="4785ACC0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A951BA">
              <w:rPr>
                <w:rFonts w:ascii="Calibri" w:eastAsia="Calibri" w:hAnsi="Calibri" w:cs="Calibri"/>
                <w:iCs/>
                <w:sz w:val="22"/>
                <w:lang w:eastAsia="el-GR"/>
              </w:rPr>
              <w:t>30.</w:t>
            </w:r>
            <w:r w:rsidRPr="00A951BA" w:rsidR="00C05971">
              <w:rPr>
                <w:rFonts w:ascii="Calibri" w:hAnsi="Calibri" w:cs="Calibri"/>
                <w:sz w:val="22"/>
              </w:rPr>
              <w:t xml:space="preserve"> NOCN Level 2 Certificate</w:t>
            </w:r>
            <w:r w:rsidRPr="00A951BA" w:rsidR="00C05971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C05971">
              <w:rPr>
                <w:rFonts w:ascii="Calibri" w:hAnsi="Calibri" w:cs="Calibri"/>
                <w:sz w:val="22"/>
              </w:rPr>
              <w:t>in</w:t>
            </w:r>
            <w:r w:rsidRPr="00A951BA" w:rsidR="00C05971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C05971">
              <w:rPr>
                <w:rFonts w:ascii="Calibri" w:hAnsi="Calibri" w:cs="Calibri"/>
                <w:sz w:val="22"/>
              </w:rPr>
              <w:t>ESOL International (C1)</w:t>
            </w:r>
          </w:p>
        </w:tc>
      </w:tr>
      <w:tr w14:paraId="445B5B48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560F36" w:rsidRPr="00A951BA" w14:paraId="7CB19984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3ECE4C3E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560F36" w:rsidRPr="00A951BA" w:rsidP="00A951BA" w14:paraId="7954A1C0" w14:textId="03F50DAF">
            <w:pPr>
              <w:pStyle w:val="TableParagraph"/>
              <w:spacing w:before="2" w:line="244" w:lineRule="auto"/>
              <w:ind w:right="199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eastAsia="Calibri" w:hAnsi="Calibri" w:cs="Calibri"/>
                <w:iCs/>
                <w:sz w:val="22"/>
                <w:lang w:eastAsia="el-GR"/>
              </w:rPr>
              <w:t>31.</w:t>
            </w:r>
            <w:r w:rsidRPr="00A951BA" w:rsidR="00283610">
              <w:rPr>
                <w:rFonts w:ascii="Calibri" w:hAnsi="Calibri" w:cs="Calibri"/>
                <w:sz w:val="22"/>
              </w:rPr>
              <w:t xml:space="preserve"> NYLC –NEW YORK </w:t>
            </w:r>
            <w:r w:rsidRPr="00A951BA" w:rsidR="00283610">
              <w:rPr>
                <w:rFonts w:ascii="Calibri" w:hAnsi="Calibri" w:cs="Calibri"/>
                <w:spacing w:val="-2"/>
                <w:sz w:val="22"/>
              </w:rPr>
              <w:t xml:space="preserve">LANGUAGE CENTER </w:t>
            </w:r>
            <w:r w:rsidRPr="00A951BA" w:rsidR="00283610">
              <w:rPr>
                <w:rFonts w:ascii="Calibri" w:hAnsi="Calibri" w:cs="Calibri"/>
                <w:sz w:val="22"/>
              </w:rPr>
              <w:t>CERTIFICATE</w:t>
            </w:r>
            <w:r w:rsidRPr="00A951BA" w:rsidR="00283610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283610">
              <w:rPr>
                <w:rFonts w:ascii="Calibri" w:hAnsi="Calibri" w:cs="Calibri"/>
                <w:sz w:val="22"/>
              </w:rPr>
              <w:t xml:space="preserve">Level </w:t>
            </w:r>
            <w:r w:rsidRPr="00A951BA" w:rsidR="00283610">
              <w:rPr>
                <w:rFonts w:ascii="Calibri" w:hAnsi="Calibri" w:cs="Calibri"/>
                <w:spacing w:val="-5"/>
                <w:sz w:val="22"/>
              </w:rPr>
              <w:t>C1</w:t>
            </w:r>
          </w:p>
        </w:tc>
      </w:tr>
      <w:tr w14:paraId="5ADC6D66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560F36" w:rsidRPr="00A951BA" w14:paraId="0F5F6CC5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03952823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560F36" w:rsidRPr="00A951BA" w14:paraId="097C60AB" w14:textId="7371EE7F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A951BA">
              <w:rPr>
                <w:rFonts w:ascii="Calibri" w:eastAsia="Calibri" w:hAnsi="Calibri" w:cs="Calibri"/>
                <w:iCs/>
                <w:sz w:val="22"/>
                <w:lang w:eastAsia="el-GR"/>
              </w:rPr>
              <w:t>32.</w:t>
            </w:r>
            <w:r w:rsidRPr="00A951BA" w:rsidR="00037537">
              <w:rPr>
                <w:rFonts w:ascii="Calibri" w:hAnsi="Calibri" w:cs="Calibri"/>
                <w:sz w:val="22"/>
              </w:rPr>
              <w:t xml:space="preserve"> OCNLR Level 2 Certificate in ESOL International (CEFR </w:t>
            </w:r>
            <w:r w:rsidRPr="00A951BA" w:rsidR="00037537">
              <w:rPr>
                <w:rFonts w:ascii="Calibri" w:hAnsi="Calibri" w:cs="Calibri"/>
                <w:spacing w:val="-4"/>
                <w:sz w:val="22"/>
              </w:rPr>
              <w:t>C1)</w:t>
            </w:r>
          </w:p>
        </w:tc>
      </w:tr>
      <w:tr w14:paraId="32E5D691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560F36" w:rsidRPr="00A951BA" w14:paraId="6123BBBB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6A678A8E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560F36" w:rsidRPr="00A951BA" w14:paraId="664118F6" w14:textId="3F029598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A951BA">
              <w:rPr>
                <w:rFonts w:ascii="Calibri" w:eastAsia="Calibri" w:hAnsi="Calibri" w:cs="Calibri"/>
                <w:iCs/>
                <w:sz w:val="22"/>
                <w:lang w:eastAsia="el-GR"/>
              </w:rPr>
              <w:t>33.</w:t>
            </w:r>
            <w:r w:rsidRPr="00A951BA" w:rsidR="0037650E">
              <w:rPr>
                <w:rFonts w:ascii="Calibri" w:hAnsi="Calibri" w:cs="Calibri"/>
                <w:sz w:val="22"/>
              </w:rPr>
              <w:t xml:space="preserve"> OCNW Certificate in ESOL</w:t>
            </w:r>
            <w:r w:rsidRPr="00A951BA" w:rsidR="0037650E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37650E">
              <w:rPr>
                <w:rFonts w:ascii="Calibri" w:hAnsi="Calibri" w:cs="Calibri"/>
                <w:sz w:val="22"/>
              </w:rPr>
              <w:t>International</w:t>
            </w:r>
            <w:r w:rsidRPr="00A951BA" w:rsidR="0037650E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37650E">
              <w:rPr>
                <w:rFonts w:ascii="Calibri" w:hAnsi="Calibri" w:cs="Calibri"/>
                <w:sz w:val="22"/>
              </w:rPr>
              <w:t>at Level 2 (Common European</w:t>
            </w:r>
            <w:r w:rsidRPr="00A951BA" w:rsidR="0037650E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37650E">
              <w:rPr>
                <w:rFonts w:ascii="Calibri" w:hAnsi="Calibri" w:cs="Calibri"/>
                <w:sz w:val="22"/>
              </w:rPr>
              <w:t>Framework equivalent level C1) (</w:t>
            </w:r>
            <w:r w:rsidRPr="00A951BA" w:rsidR="0037650E">
              <w:rPr>
                <w:rFonts w:ascii="Calibri" w:hAnsi="Calibri" w:cs="Calibri"/>
                <w:sz w:val="22"/>
              </w:rPr>
              <w:t>μέχρι</w:t>
            </w:r>
            <w:r w:rsidRPr="00A951BA" w:rsidR="0037650E">
              <w:rPr>
                <w:rFonts w:ascii="Calibri" w:hAnsi="Calibri" w:cs="Calibri"/>
                <w:sz w:val="22"/>
              </w:rPr>
              <w:t xml:space="preserve"> 31/8/2009)</w:t>
            </w:r>
          </w:p>
        </w:tc>
      </w:tr>
      <w:tr w14:paraId="119129A6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560F36" w:rsidRPr="00A951BA" w14:paraId="7A14F893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07AD56B1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560F36" w:rsidRPr="00A951BA" w:rsidP="00A951BA" w14:paraId="199F19CC" w14:textId="30471C46">
            <w:pPr>
              <w:pStyle w:val="TableParagraph"/>
              <w:spacing w:before="2" w:line="244" w:lineRule="auto"/>
              <w:ind w:right="268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eastAsia="Calibri" w:hAnsi="Calibri" w:cs="Calibri"/>
                <w:iCs/>
                <w:sz w:val="22"/>
                <w:lang w:eastAsia="el-GR"/>
              </w:rPr>
              <w:t>34.</w:t>
            </w:r>
            <w:r w:rsidRPr="00A951BA" w:rsidR="00DC6CE1">
              <w:rPr>
                <w:rFonts w:ascii="Calibri" w:hAnsi="Calibri" w:cs="Calibri"/>
                <w:sz w:val="22"/>
              </w:rPr>
              <w:t xml:space="preserve"> Open College Network West Midlands Level 2 Certificate in ESOL International</w:t>
            </w:r>
            <w:r w:rsidRPr="00A951BA" w:rsidR="00DC6CE1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DC6CE1">
              <w:rPr>
                <w:rFonts w:ascii="Calibri" w:hAnsi="Calibri" w:cs="Calibri"/>
                <w:sz w:val="22"/>
              </w:rPr>
              <w:t xml:space="preserve">(CEFR </w:t>
            </w:r>
            <w:r w:rsidRPr="00A951BA" w:rsidR="00DC6CE1">
              <w:rPr>
                <w:rFonts w:ascii="Calibri" w:hAnsi="Calibri" w:cs="Calibri"/>
                <w:spacing w:val="-5"/>
                <w:sz w:val="22"/>
              </w:rPr>
              <w:t>C1)</w:t>
            </w:r>
          </w:p>
        </w:tc>
      </w:tr>
      <w:tr w14:paraId="7176E5FC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560F36" w:rsidRPr="00A951BA" w14:paraId="766DE854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5D1498CE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560F36" w:rsidRPr="00A951BA" w:rsidP="00A951BA" w14:paraId="3A8D62D0" w14:textId="2C2DF1DB">
            <w:pPr>
              <w:pStyle w:val="TableParagraph"/>
              <w:spacing w:before="107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eastAsia="Calibri" w:hAnsi="Calibri" w:cs="Calibri"/>
                <w:iCs/>
                <w:sz w:val="22"/>
                <w:lang w:eastAsia="el-GR"/>
              </w:rPr>
              <w:t>35.</w:t>
            </w:r>
            <w:r w:rsidRPr="00A951BA" w:rsidR="00A45E02">
              <w:rPr>
                <w:rFonts w:ascii="Calibri" w:hAnsi="Calibri" w:cs="Calibri"/>
                <w:sz w:val="22"/>
              </w:rPr>
              <w:t xml:space="preserve"> PEARSON</w:t>
            </w:r>
            <w:r w:rsidRPr="00A951BA" w:rsidR="00A45E02">
              <w:rPr>
                <w:rFonts w:ascii="Calibri" w:hAnsi="Calibri" w:cs="Calibri"/>
                <w:spacing w:val="-3"/>
                <w:sz w:val="22"/>
              </w:rPr>
              <w:t xml:space="preserve"> </w:t>
            </w:r>
            <w:r w:rsidRPr="00A951BA" w:rsidR="00A45E02">
              <w:rPr>
                <w:rFonts w:ascii="Calibri" w:hAnsi="Calibri" w:cs="Calibri"/>
                <w:sz w:val="22"/>
              </w:rPr>
              <w:t>EDI</w:t>
            </w:r>
            <w:r w:rsidRPr="00A951BA" w:rsidR="00A45E02">
              <w:rPr>
                <w:rFonts w:ascii="Calibri" w:hAnsi="Calibri" w:cs="Calibri"/>
                <w:spacing w:val="-2"/>
                <w:sz w:val="22"/>
              </w:rPr>
              <w:t xml:space="preserve"> </w:t>
            </w:r>
            <w:r w:rsidRPr="00A951BA" w:rsidR="00A45E02">
              <w:rPr>
                <w:rFonts w:ascii="Calibri" w:hAnsi="Calibri" w:cs="Calibri"/>
                <w:spacing w:val="-4"/>
                <w:sz w:val="22"/>
              </w:rPr>
              <w:t>Level</w:t>
            </w:r>
            <w:r w:rsidRPr="00A951BA" w:rsidR="00A47CB9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951BA" w:rsidR="00A45E02">
              <w:rPr>
                <w:rFonts w:ascii="Calibri" w:hAnsi="Calibri" w:cs="Calibri"/>
                <w:sz w:val="22"/>
              </w:rPr>
              <w:t>2</w:t>
            </w:r>
            <w:r w:rsidRPr="00A951BA" w:rsidR="00A45E02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A45E02">
              <w:rPr>
                <w:rFonts w:ascii="Calibri" w:hAnsi="Calibri" w:cs="Calibri"/>
                <w:sz w:val="22"/>
              </w:rPr>
              <w:t>Certificate</w:t>
            </w:r>
            <w:r w:rsidRPr="00A951BA" w:rsidR="00A45E02">
              <w:rPr>
                <w:rFonts w:ascii="Calibri" w:hAnsi="Calibri" w:cs="Calibri"/>
                <w:spacing w:val="-11"/>
                <w:sz w:val="22"/>
              </w:rPr>
              <w:t xml:space="preserve"> </w:t>
            </w:r>
            <w:r w:rsidRPr="00A951BA" w:rsidR="00A45E02">
              <w:rPr>
                <w:rFonts w:ascii="Calibri" w:hAnsi="Calibri" w:cs="Calibri"/>
                <w:sz w:val="22"/>
              </w:rPr>
              <w:t>in</w:t>
            </w:r>
            <w:r w:rsidRPr="00A951BA" w:rsidR="00A45E02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A45E02">
              <w:rPr>
                <w:rFonts w:ascii="Calibri" w:hAnsi="Calibri" w:cs="Calibri"/>
                <w:sz w:val="22"/>
              </w:rPr>
              <w:t xml:space="preserve">ESOL International (CEF </w:t>
            </w:r>
            <w:r w:rsidRPr="00A951BA" w:rsidR="00A45E02">
              <w:rPr>
                <w:rFonts w:ascii="Calibri" w:hAnsi="Calibri" w:cs="Calibri"/>
                <w:spacing w:val="-4"/>
                <w:sz w:val="22"/>
              </w:rPr>
              <w:t>C1)</w:t>
            </w:r>
          </w:p>
        </w:tc>
      </w:tr>
      <w:tr w14:paraId="57C63ED8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560F36" w:rsidRPr="00A951BA" w14:paraId="2D59595E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1D078BFE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560F36" w:rsidRPr="00A951BA" w:rsidP="00A951BA" w14:paraId="38A4957C" w14:textId="50A02406">
            <w:pPr>
              <w:pStyle w:val="TableParagraph"/>
              <w:spacing w:before="2" w:line="242" w:lineRule="auto"/>
              <w:ind w:right="250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eastAsia="Calibri" w:hAnsi="Calibri" w:cs="Calibri"/>
                <w:iCs/>
                <w:sz w:val="22"/>
                <w:lang w:eastAsia="el-GR"/>
              </w:rPr>
              <w:t>36.</w:t>
            </w:r>
            <w:r w:rsidRPr="00A951BA" w:rsidR="00F72EA4">
              <w:rPr>
                <w:rFonts w:ascii="Calibri" w:hAnsi="Calibri" w:cs="Calibri"/>
                <w:sz w:val="22"/>
              </w:rPr>
              <w:t xml:space="preserve"> PEARSON LCCI LEVEL 2 CERTIFICATE</w:t>
            </w:r>
            <w:r w:rsidRPr="00A951BA" w:rsidR="00F72EA4">
              <w:rPr>
                <w:rFonts w:ascii="Calibri" w:hAnsi="Calibri" w:cs="Calibri"/>
                <w:spacing w:val="-9"/>
                <w:sz w:val="22"/>
              </w:rPr>
              <w:t xml:space="preserve"> </w:t>
            </w:r>
            <w:r w:rsidRPr="00A951BA" w:rsidR="00F72EA4">
              <w:rPr>
                <w:rFonts w:ascii="Calibri" w:hAnsi="Calibri" w:cs="Calibri"/>
                <w:sz w:val="22"/>
              </w:rPr>
              <w:t xml:space="preserve">IN </w:t>
            </w:r>
            <w:r w:rsidRPr="00A951BA" w:rsidR="00F72EA4">
              <w:rPr>
                <w:rFonts w:ascii="Calibri" w:hAnsi="Calibri" w:cs="Calibri"/>
                <w:spacing w:val="-4"/>
                <w:sz w:val="22"/>
              </w:rPr>
              <w:t>ESOL</w:t>
            </w:r>
            <w:r w:rsidRPr="00A951BA" w:rsidR="002C4DBE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951BA" w:rsidR="00F72EA4">
              <w:rPr>
                <w:rFonts w:ascii="Calibri" w:hAnsi="Calibri" w:cs="Calibri"/>
                <w:spacing w:val="-2"/>
                <w:sz w:val="22"/>
              </w:rPr>
              <w:t xml:space="preserve">INTERNATIONAL </w:t>
            </w:r>
            <w:r w:rsidRPr="00A951BA" w:rsidR="00F72EA4">
              <w:rPr>
                <w:rFonts w:ascii="Calibri" w:hAnsi="Calibri" w:cs="Calibri"/>
                <w:sz w:val="22"/>
              </w:rPr>
              <w:t>(CEFR C1</w:t>
            </w:r>
            <w:r w:rsidRPr="00A951BA" w:rsidR="00F1065E">
              <w:rPr>
                <w:rFonts w:ascii="Calibri" w:hAnsi="Calibri" w:cs="Calibri"/>
                <w:sz w:val="22"/>
              </w:rPr>
              <w:t>)</w:t>
            </w:r>
          </w:p>
        </w:tc>
      </w:tr>
      <w:tr w14:paraId="6055187D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560F36" w:rsidRPr="00A951BA" w14:paraId="190E9ACB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4B307D62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560F36" w:rsidRPr="00A951BA" w:rsidP="00A951BA" w14:paraId="058B4707" w14:textId="24FE7375">
            <w:pPr>
              <w:pStyle w:val="TableParagraph"/>
              <w:spacing w:before="2" w:line="244" w:lineRule="auto"/>
              <w:ind w:right="160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eastAsia="Calibri" w:hAnsi="Calibri" w:cs="Calibri"/>
                <w:iCs/>
                <w:sz w:val="22"/>
                <w:lang w:eastAsia="el-GR"/>
              </w:rPr>
              <w:t>37.</w:t>
            </w:r>
            <w:r w:rsidRPr="00A951BA" w:rsidR="00F1065E">
              <w:rPr>
                <w:rFonts w:ascii="Calibri" w:hAnsi="Calibri" w:cs="Calibri"/>
                <w:sz w:val="22"/>
              </w:rPr>
              <w:t xml:space="preserve"> PEARSON</w:t>
            </w:r>
            <w:r w:rsidRPr="00A951BA" w:rsidR="00F1065E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F1065E">
              <w:rPr>
                <w:rFonts w:ascii="Calibri" w:hAnsi="Calibri" w:cs="Calibri"/>
                <w:sz w:val="22"/>
              </w:rPr>
              <w:t>TEST</w:t>
            </w:r>
            <w:r w:rsidRPr="00A951BA" w:rsidR="00F1065E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F1065E">
              <w:rPr>
                <w:rFonts w:ascii="Calibri" w:hAnsi="Calibri" w:cs="Calibri"/>
                <w:sz w:val="22"/>
              </w:rPr>
              <w:t>OF ENGLISH</w:t>
            </w:r>
            <w:r w:rsidRPr="00A951BA" w:rsidR="00F1065E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F1065E">
              <w:rPr>
                <w:rFonts w:ascii="Calibri" w:hAnsi="Calibri" w:cs="Calibri"/>
                <w:sz w:val="22"/>
              </w:rPr>
              <w:t xml:space="preserve">GENERAL LEVEL 4 - </w:t>
            </w:r>
            <w:r w:rsidRPr="00A951BA" w:rsidR="00F1065E">
              <w:rPr>
                <w:rFonts w:ascii="Calibri" w:hAnsi="Calibri" w:cs="Calibri"/>
                <w:spacing w:val="-2"/>
                <w:sz w:val="22"/>
              </w:rPr>
              <w:t xml:space="preserve">ADVANCED </w:t>
            </w:r>
            <w:r w:rsidRPr="00A951BA" w:rsidR="00F1065E">
              <w:rPr>
                <w:rFonts w:ascii="Calibri" w:hAnsi="Calibri" w:cs="Calibri"/>
                <w:sz w:val="22"/>
              </w:rPr>
              <w:t>COMMUNICATION</w:t>
            </w:r>
            <w:r w:rsidRPr="00A951BA" w:rsidR="00F1065E">
              <w:rPr>
                <w:rFonts w:ascii="Calibri" w:hAnsi="Calibri" w:cs="Calibri"/>
                <w:spacing w:val="-7"/>
                <w:sz w:val="22"/>
              </w:rPr>
              <w:t xml:space="preserve"> </w:t>
            </w:r>
            <w:r w:rsidRPr="00A951BA" w:rsidR="00F1065E">
              <w:rPr>
                <w:rFonts w:ascii="Calibri" w:hAnsi="Calibri" w:cs="Calibri"/>
                <w:sz w:val="22"/>
              </w:rPr>
              <w:t xml:space="preserve">- </w:t>
            </w:r>
            <w:r w:rsidRPr="00A951BA" w:rsidR="00F1065E">
              <w:rPr>
                <w:rFonts w:ascii="Calibri" w:hAnsi="Calibri" w:cs="Calibri"/>
                <w:spacing w:val="-4"/>
                <w:sz w:val="22"/>
              </w:rPr>
              <w:t>του</w:t>
            </w:r>
            <w:r w:rsidRPr="00A951BA" w:rsidR="00F1065E">
              <w:rPr>
                <w:rFonts w:ascii="Calibri" w:hAnsi="Calibri" w:cs="Calibri"/>
                <w:spacing w:val="-7"/>
                <w:sz w:val="22"/>
              </w:rPr>
              <w:t xml:space="preserve"> </w:t>
            </w:r>
            <w:r w:rsidRPr="00A951BA" w:rsidR="00F1065E">
              <w:rPr>
                <w:rFonts w:ascii="Calibri" w:hAnsi="Calibri" w:cs="Calibri"/>
                <w:spacing w:val="-2"/>
                <w:sz w:val="22"/>
              </w:rPr>
              <w:t>EDEXCEL</w:t>
            </w:r>
          </w:p>
        </w:tc>
      </w:tr>
      <w:tr w14:paraId="3399D5CC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560F36" w:rsidRPr="00A951BA" w14:paraId="21401CB3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295D0FA0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</w:tcPr>
          <w:p w:rsidR="00414185" w:rsidRPr="00A951BA" w14:paraId="6916C3A9" w14:textId="1954689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38. PEARSON </w:t>
            </w:r>
            <w:r w:rsidRPr="00A951BA">
              <w:rPr>
                <w:rFonts w:ascii="Calibri" w:hAnsi="Calibri" w:cs="Calibri"/>
                <w:sz w:val="22"/>
              </w:rPr>
              <w:t>EDEXCEL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LEVEL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2</w:t>
            </w:r>
          </w:p>
        </w:tc>
      </w:tr>
      <w:tr w14:paraId="1310CFAC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14185" w:rsidRPr="00A951BA" w14:paraId="4A900B5D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642399C9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14185" w:rsidRPr="00A951BA" w14:paraId="7F5B1438" w14:textId="6B66E55A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A951BA">
              <w:rPr>
                <w:rFonts w:ascii="Calibri" w:eastAsia="Calibri" w:hAnsi="Calibri" w:cs="Calibri"/>
                <w:iCs/>
                <w:sz w:val="22"/>
                <w:lang w:eastAsia="el-GR"/>
              </w:rPr>
              <w:t>39.</w:t>
            </w:r>
            <w:r w:rsidRPr="00A951BA" w:rsidR="00282A76">
              <w:rPr>
                <w:rFonts w:ascii="Calibri" w:hAnsi="Calibri" w:cs="Calibri"/>
                <w:sz w:val="22"/>
              </w:rPr>
              <w:t xml:space="preserve"> CERTIFICATE IN </w:t>
            </w:r>
            <w:r w:rsidRPr="00A951BA" w:rsidR="00282A76">
              <w:rPr>
                <w:rFonts w:ascii="Calibri" w:hAnsi="Calibri" w:cs="Calibri"/>
                <w:spacing w:val="-4"/>
                <w:sz w:val="22"/>
              </w:rPr>
              <w:t xml:space="preserve">ESOL </w:t>
            </w:r>
            <w:r w:rsidRPr="00A951BA" w:rsidR="00282A76">
              <w:rPr>
                <w:rFonts w:ascii="Calibri" w:hAnsi="Calibri" w:cs="Calibri"/>
                <w:spacing w:val="-2"/>
                <w:sz w:val="22"/>
              </w:rPr>
              <w:t xml:space="preserve">INTERNATIONAL </w:t>
            </w:r>
            <w:r w:rsidRPr="00A951BA" w:rsidR="00282A76">
              <w:rPr>
                <w:rFonts w:ascii="Calibri" w:hAnsi="Calibri" w:cs="Calibri"/>
                <w:sz w:val="22"/>
              </w:rPr>
              <w:t>(CEF</w:t>
            </w:r>
            <w:r w:rsidRPr="00A951BA" w:rsidR="00282A76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282A76">
              <w:rPr>
                <w:rFonts w:ascii="Calibri" w:hAnsi="Calibri" w:cs="Calibri"/>
                <w:sz w:val="22"/>
              </w:rPr>
              <w:t>C1)</w:t>
            </w:r>
            <w:r w:rsidRPr="00A951BA" w:rsidR="00282A76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282A76">
              <w:rPr>
                <w:rFonts w:ascii="Calibri" w:hAnsi="Calibri" w:cs="Calibri"/>
                <w:sz w:val="22"/>
              </w:rPr>
              <w:t xml:space="preserve">(ENGLISH </w:t>
            </w:r>
            <w:r w:rsidRPr="00A951BA" w:rsidR="00282A76">
              <w:rPr>
                <w:rFonts w:ascii="Calibri" w:hAnsi="Calibri" w:cs="Calibri"/>
                <w:spacing w:val="-2"/>
                <w:sz w:val="22"/>
              </w:rPr>
              <w:t>INTERNATIONAL CERTIFICATE)</w:t>
            </w:r>
          </w:p>
        </w:tc>
      </w:tr>
      <w:tr w14:paraId="74C4022B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14185" w:rsidRPr="00A951BA" w14:paraId="698D8213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66D0E54D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14185" w:rsidRPr="00A951BA" w:rsidP="00A951BA" w14:paraId="33DE00C9" w14:textId="6959B377">
            <w:pPr>
              <w:pStyle w:val="TableParagraph"/>
              <w:spacing w:before="2"/>
              <w:jc w:val="both"/>
              <w:rPr>
                <w:rFonts w:ascii="Calibri" w:hAnsi="Calibri" w:cs="Calibri"/>
                <w:lang w:val="el-GR"/>
              </w:rPr>
            </w:pPr>
            <w:r w:rsidRPr="00A951BA">
              <w:rPr>
                <w:rFonts w:ascii="Calibri" w:eastAsia="Calibri" w:hAnsi="Calibri" w:cs="Calibri"/>
                <w:iCs/>
                <w:sz w:val="22"/>
                <w:lang w:val="el-GR" w:eastAsia="el-GR"/>
              </w:rPr>
              <w:t>40.</w:t>
            </w:r>
            <w:r w:rsidRPr="00A951BA" w:rsidR="0036440C">
              <w:rPr>
                <w:rFonts w:ascii="Calibri" w:hAnsi="Calibri" w:cs="Calibri"/>
                <w:sz w:val="22"/>
                <w:lang w:val="el-GR"/>
              </w:rPr>
              <w:t xml:space="preserve"> </w:t>
            </w:r>
            <w:r w:rsidRPr="00A951BA" w:rsidR="0036440C">
              <w:rPr>
                <w:rFonts w:ascii="Calibri" w:hAnsi="Calibri" w:cs="Calibri"/>
                <w:sz w:val="22"/>
              </w:rPr>
              <w:t>PEARSON</w:t>
            </w:r>
            <w:r w:rsidRPr="00A951BA" w:rsidR="0036440C">
              <w:rPr>
                <w:rFonts w:ascii="Calibri" w:hAnsi="Calibri" w:cs="Calibri"/>
                <w:spacing w:val="-5"/>
                <w:sz w:val="22"/>
                <w:lang w:val="el-GR"/>
              </w:rPr>
              <w:t xml:space="preserve"> </w:t>
            </w:r>
            <w:r w:rsidRPr="00A951BA" w:rsidR="0036440C">
              <w:rPr>
                <w:rFonts w:ascii="Calibri" w:hAnsi="Calibri" w:cs="Calibri"/>
                <w:sz w:val="22"/>
              </w:rPr>
              <w:t>LCCI</w:t>
            </w:r>
            <w:r w:rsidRPr="00A951BA" w:rsidR="0036440C">
              <w:rPr>
                <w:rFonts w:ascii="Calibri" w:hAnsi="Calibri" w:cs="Calibri"/>
                <w:spacing w:val="-4"/>
                <w:sz w:val="22"/>
                <w:lang w:val="el-GR"/>
              </w:rPr>
              <w:t xml:space="preserve"> </w:t>
            </w:r>
            <w:r w:rsidRPr="00A951BA" w:rsidR="0036440C">
              <w:rPr>
                <w:rFonts w:ascii="Calibri" w:hAnsi="Calibri" w:cs="Calibri"/>
                <w:spacing w:val="-5"/>
                <w:sz w:val="22"/>
              </w:rPr>
              <w:t>EFB</w:t>
            </w:r>
            <w:r w:rsidRPr="00A951BA" w:rsidR="0036440C">
              <w:rPr>
                <w:rFonts w:ascii="Calibri" w:hAnsi="Calibri" w:cs="Calibri"/>
                <w:sz w:val="22"/>
                <w:lang w:val="el-GR"/>
              </w:rPr>
              <w:t xml:space="preserve"> </w:t>
            </w:r>
            <w:r w:rsidRPr="00A951BA" w:rsidR="0036440C">
              <w:rPr>
                <w:rFonts w:ascii="Calibri" w:hAnsi="Calibri" w:cs="Calibri"/>
                <w:sz w:val="22"/>
              </w:rPr>
              <w:t>LEVEL</w:t>
            </w:r>
            <w:r w:rsidRPr="00A951BA" w:rsidR="0036440C">
              <w:rPr>
                <w:rFonts w:ascii="Calibri" w:hAnsi="Calibri" w:cs="Calibri"/>
                <w:spacing w:val="-12"/>
                <w:sz w:val="22"/>
                <w:lang w:val="el-GR"/>
              </w:rPr>
              <w:t xml:space="preserve"> </w:t>
            </w:r>
            <w:r w:rsidRPr="00A951BA" w:rsidR="0036440C">
              <w:rPr>
                <w:rFonts w:ascii="Calibri" w:hAnsi="Calibri" w:cs="Calibri"/>
                <w:sz w:val="22"/>
                <w:lang w:val="el-GR"/>
              </w:rPr>
              <w:t>4</w:t>
            </w:r>
            <w:r w:rsidRPr="00A951BA" w:rsidR="0036440C">
              <w:rPr>
                <w:rFonts w:ascii="Calibri" w:hAnsi="Calibri" w:cs="Calibri"/>
                <w:spacing w:val="-11"/>
                <w:sz w:val="22"/>
                <w:lang w:val="el-GR"/>
              </w:rPr>
              <w:t xml:space="preserve"> </w:t>
            </w:r>
            <w:r w:rsidRPr="00A951BA" w:rsidR="0036440C">
              <w:rPr>
                <w:rFonts w:ascii="Calibri" w:hAnsi="Calibri" w:cs="Calibri"/>
                <w:sz w:val="22"/>
                <w:lang w:val="el-GR"/>
              </w:rPr>
              <w:t xml:space="preserve">(Ενότητες: </w:t>
            </w:r>
            <w:r w:rsidRPr="00A951BA" w:rsidR="0036440C">
              <w:rPr>
                <w:rFonts w:ascii="Calibri" w:hAnsi="Calibri" w:cs="Calibri"/>
                <w:sz w:val="22"/>
              </w:rPr>
              <w:t>Reading</w:t>
            </w:r>
            <w:r w:rsidRPr="00A951BA" w:rsidR="0036440C">
              <w:rPr>
                <w:rFonts w:ascii="Calibri" w:hAnsi="Calibri" w:cs="Calibri"/>
                <w:sz w:val="22"/>
                <w:lang w:val="el-GR"/>
              </w:rPr>
              <w:t xml:space="preserve">, </w:t>
            </w:r>
            <w:r w:rsidRPr="00A951BA" w:rsidR="0036440C">
              <w:rPr>
                <w:rFonts w:ascii="Calibri" w:hAnsi="Calibri" w:cs="Calibri"/>
                <w:sz w:val="22"/>
              </w:rPr>
              <w:t>Writing</w:t>
            </w:r>
            <w:r w:rsidRPr="00A951BA" w:rsidR="0036440C">
              <w:rPr>
                <w:rFonts w:ascii="Calibri" w:hAnsi="Calibri" w:cs="Calibri"/>
                <w:sz w:val="22"/>
                <w:lang w:val="el-GR"/>
              </w:rPr>
              <w:t xml:space="preserve">, </w:t>
            </w:r>
            <w:r w:rsidRPr="00A951BA" w:rsidR="0036440C">
              <w:rPr>
                <w:rFonts w:ascii="Calibri" w:hAnsi="Calibri" w:cs="Calibri"/>
                <w:sz w:val="22"/>
              </w:rPr>
              <w:t>Listening</w:t>
            </w:r>
            <w:r w:rsidRPr="00A951BA" w:rsidR="0036440C">
              <w:rPr>
                <w:rFonts w:ascii="Calibri" w:hAnsi="Calibri" w:cs="Calibri"/>
                <w:sz w:val="22"/>
                <w:lang w:val="el-GR"/>
              </w:rPr>
              <w:t>,</w:t>
            </w:r>
            <w:r w:rsidRPr="00A951BA" w:rsidR="0036440C">
              <w:rPr>
                <w:rFonts w:ascii="Calibri" w:hAnsi="Calibri" w:cs="Calibri"/>
                <w:spacing w:val="-2"/>
                <w:sz w:val="22"/>
                <w:lang w:val="el-GR"/>
              </w:rPr>
              <w:t xml:space="preserve"> </w:t>
            </w:r>
            <w:r w:rsidRPr="00A951BA" w:rsidR="0036440C">
              <w:rPr>
                <w:rFonts w:ascii="Calibri" w:hAnsi="Calibri" w:cs="Calibri"/>
                <w:sz w:val="22"/>
              </w:rPr>
              <w:t>Speaking</w:t>
            </w:r>
            <w:r w:rsidRPr="00A951BA" w:rsidR="0036440C">
              <w:rPr>
                <w:rFonts w:ascii="Calibri" w:hAnsi="Calibri" w:cs="Calibri"/>
                <w:sz w:val="22"/>
                <w:lang w:val="el-GR"/>
              </w:rPr>
              <w:t>, σε περίπτωση που η μία</w:t>
            </w:r>
            <w:r w:rsidRPr="00A951BA" w:rsidR="0036440C">
              <w:rPr>
                <w:rFonts w:ascii="Calibri" w:hAnsi="Calibri" w:cs="Calibri"/>
                <w:spacing w:val="-10"/>
                <w:sz w:val="22"/>
                <w:lang w:val="el-GR"/>
              </w:rPr>
              <w:t xml:space="preserve"> </w:t>
            </w:r>
            <w:r w:rsidRPr="00A951BA" w:rsidR="0036440C">
              <w:rPr>
                <w:rFonts w:ascii="Calibri" w:hAnsi="Calibri" w:cs="Calibri"/>
                <w:sz w:val="22"/>
                <w:lang w:val="el-GR"/>
              </w:rPr>
              <w:t>εκ</w:t>
            </w:r>
            <w:r w:rsidRPr="00A951BA" w:rsidR="0036440C">
              <w:rPr>
                <w:rFonts w:ascii="Calibri" w:hAnsi="Calibri" w:cs="Calibri"/>
                <w:spacing w:val="-9"/>
                <w:sz w:val="22"/>
                <w:lang w:val="el-GR"/>
              </w:rPr>
              <w:t xml:space="preserve"> </w:t>
            </w:r>
            <w:r w:rsidRPr="00A951BA" w:rsidR="0036440C">
              <w:rPr>
                <w:rFonts w:ascii="Calibri" w:hAnsi="Calibri" w:cs="Calibri"/>
                <w:sz w:val="22"/>
                <w:lang w:val="el-GR"/>
              </w:rPr>
              <w:t>των</w:t>
            </w:r>
            <w:r w:rsidRPr="00A951BA" w:rsidR="0036440C">
              <w:rPr>
                <w:rFonts w:ascii="Calibri" w:hAnsi="Calibri" w:cs="Calibri"/>
                <w:spacing w:val="-11"/>
                <w:sz w:val="22"/>
                <w:lang w:val="el-GR"/>
              </w:rPr>
              <w:t xml:space="preserve"> </w:t>
            </w:r>
            <w:r w:rsidRPr="00A951BA" w:rsidR="0036440C">
              <w:rPr>
                <w:rFonts w:ascii="Calibri" w:hAnsi="Calibri" w:cs="Calibri"/>
                <w:sz w:val="22"/>
                <w:lang w:val="el-GR"/>
              </w:rPr>
              <w:t xml:space="preserve">ενοτήτων είναι με βαθμό </w:t>
            </w:r>
            <w:r w:rsidRPr="00A951BA" w:rsidR="0036440C">
              <w:rPr>
                <w:rFonts w:ascii="Calibri" w:hAnsi="Calibri" w:cs="Calibri"/>
                <w:spacing w:val="-2"/>
                <w:sz w:val="22"/>
                <w:lang w:val="el-GR"/>
              </w:rPr>
              <w:t>“</w:t>
            </w:r>
            <w:r w:rsidRPr="00A951BA" w:rsidR="0036440C">
              <w:rPr>
                <w:rFonts w:ascii="Calibri" w:hAnsi="Calibri" w:cs="Calibri"/>
                <w:spacing w:val="-2"/>
                <w:sz w:val="22"/>
              </w:rPr>
              <w:t>Pass</w:t>
            </w:r>
            <w:r w:rsidRPr="00A951BA" w:rsidR="0036440C">
              <w:rPr>
                <w:rFonts w:ascii="Calibri" w:hAnsi="Calibri" w:cs="Calibri"/>
                <w:spacing w:val="-2"/>
                <w:sz w:val="22"/>
                <w:lang w:val="el-GR"/>
              </w:rPr>
              <w:t>”)</w:t>
            </w:r>
          </w:p>
        </w:tc>
      </w:tr>
      <w:tr w14:paraId="2B3432FA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14185" w:rsidRPr="00A951BA" w14:paraId="61FC6825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val="el-GR" w:eastAsia="el-GR"/>
              </w:rPr>
            </w:pPr>
          </w:p>
        </w:tc>
      </w:tr>
      <w:tr w14:paraId="1E922D6B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14185" w:rsidRPr="00A951BA" w:rsidP="00A951BA" w14:paraId="34D9B219" w14:textId="48758342">
            <w:pPr>
              <w:pStyle w:val="TableParagraph"/>
              <w:spacing w:before="2" w:line="242" w:lineRule="auto"/>
              <w:ind w:right="190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eastAsia="Calibri" w:hAnsi="Calibri" w:cs="Calibri"/>
                <w:iCs/>
                <w:sz w:val="22"/>
                <w:lang w:eastAsia="el-GR"/>
              </w:rPr>
              <w:t>41.</w:t>
            </w:r>
            <w:r w:rsidRPr="00A951BA" w:rsidR="00841CEE">
              <w:rPr>
                <w:rFonts w:ascii="Calibri" w:hAnsi="Calibri" w:cs="Calibri"/>
                <w:sz w:val="22"/>
              </w:rPr>
              <w:t xml:space="preserve"> ΤΕST OF ENGLISH </w:t>
            </w:r>
            <w:r w:rsidRPr="00A951BA" w:rsidR="00841CEE">
              <w:rPr>
                <w:rFonts w:ascii="Calibri" w:hAnsi="Calibri" w:cs="Calibri"/>
                <w:spacing w:val="-4"/>
                <w:sz w:val="22"/>
              </w:rPr>
              <w:t xml:space="preserve">FOR </w:t>
            </w:r>
            <w:r w:rsidRPr="00A951BA" w:rsidR="00841CEE">
              <w:rPr>
                <w:rFonts w:ascii="Calibri" w:hAnsi="Calibri" w:cs="Calibri"/>
                <w:spacing w:val="-2"/>
                <w:sz w:val="22"/>
              </w:rPr>
              <w:t xml:space="preserve">INTERNATIONAL COMMUNICATION </w:t>
            </w:r>
            <w:r w:rsidRPr="00A951BA" w:rsidR="00841CEE">
              <w:rPr>
                <w:rFonts w:ascii="Calibri" w:hAnsi="Calibri" w:cs="Calibri"/>
                <w:sz w:val="22"/>
              </w:rPr>
              <w:t xml:space="preserve">(TOEIC) </w:t>
            </w:r>
            <w:r w:rsidRPr="00A951BA" w:rsidR="00841CEE">
              <w:rPr>
                <w:rFonts w:ascii="Calibri" w:hAnsi="Calibri" w:cs="Calibri"/>
                <w:sz w:val="22"/>
              </w:rPr>
              <w:t>του</w:t>
            </w:r>
            <w:r w:rsidRPr="00A951BA" w:rsidR="00841CEE">
              <w:rPr>
                <w:rFonts w:ascii="Calibri" w:hAnsi="Calibri" w:cs="Calibri"/>
                <w:sz w:val="22"/>
              </w:rPr>
              <w:t xml:space="preserve"> </w:t>
            </w:r>
            <w:r w:rsidRPr="00A951BA" w:rsidR="00841CEE">
              <w:rPr>
                <w:rFonts w:ascii="Calibri" w:hAnsi="Calibri" w:cs="Calibri"/>
                <w:spacing w:val="-2"/>
                <w:sz w:val="22"/>
              </w:rPr>
              <w:t xml:space="preserve">EDUCATIONAL </w:t>
            </w:r>
            <w:r w:rsidRPr="00A951BA" w:rsidR="00841CEE">
              <w:rPr>
                <w:rFonts w:ascii="Calibri" w:hAnsi="Calibri" w:cs="Calibri"/>
                <w:sz w:val="22"/>
              </w:rPr>
              <w:t>TESTING</w:t>
            </w:r>
            <w:r w:rsidRPr="00A951BA" w:rsidR="00841CEE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841CEE">
              <w:rPr>
                <w:rFonts w:ascii="Calibri" w:hAnsi="Calibri" w:cs="Calibri"/>
                <w:sz w:val="22"/>
              </w:rPr>
              <w:t>SERVICE/ CHAUNCEY, USA,</w:t>
            </w:r>
            <w:r w:rsidRPr="00A951BA" w:rsidR="00F41E96">
              <w:rPr>
                <w:rFonts w:ascii="Calibri" w:hAnsi="Calibri" w:cs="Calibri"/>
                <w:sz w:val="22"/>
              </w:rPr>
              <w:t xml:space="preserve"> </w:t>
            </w:r>
            <w:r w:rsidRPr="00A951BA" w:rsidR="00841CEE">
              <w:rPr>
                <w:rFonts w:ascii="Calibri" w:hAnsi="Calibri" w:cs="Calibri"/>
                <w:sz w:val="22"/>
                <w:lang w:val="el-GR"/>
              </w:rPr>
              <w:t>βαθμολογία</w:t>
            </w:r>
            <w:r w:rsidRPr="00A951BA" w:rsidR="00841CEE">
              <w:rPr>
                <w:rFonts w:ascii="Calibri" w:hAnsi="Calibri" w:cs="Calibri"/>
                <w:spacing w:val="-5"/>
                <w:sz w:val="22"/>
              </w:rPr>
              <w:t xml:space="preserve"> </w:t>
            </w:r>
            <w:r w:rsidRPr="00A951BA" w:rsidR="00841CEE">
              <w:rPr>
                <w:rFonts w:ascii="Calibri" w:hAnsi="Calibri" w:cs="Calibri"/>
                <w:sz w:val="22"/>
                <w:lang w:val="el-GR"/>
              </w:rPr>
              <w:t>από</w:t>
            </w:r>
            <w:r w:rsidRPr="00A951BA" w:rsidR="00841CEE">
              <w:rPr>
                <w:rFonts w:ascii="Calibri" w:hAnsi="Calibri" w:cs="Calibri"/>
                <w:spacing w:val="-6"/>
                <w:sz w:val="22"/>
              </w:rPr>
              <w:t xml:space="preserve"> </w:t>
            </w:r>
            <w:r w:rsidRPr="00A951BA" w:rsidR="00841CEE">
              <w:rPr>
                <w:rFonts w:ascii="Calibri" w:hAnsi="Calibri" w:cs="Calibri"/>
                <w:sz w:val="22"/>
              </w:rPr>
              <w:t xml:space="preserve">785 </w:t>
            </w:r>
            <w:r w:rsidRPr="00A951BA" w:rsidR="00841CEE">
              <w:rPr>
                <w:rFonts w:ascii="Calibri" w:hAnsi="Calibri" w:cs="Calibri"/>
                <w:sz w:val="22"/>
                <w:lang w:val="el-GR"/>
              </w:rPr>
              <w:t>έως</w:t>
            </w:r>
            <w:r w:rsidRPr="00A951BA" w:rsidR="00841CEE">
              <w:rPr>
                <w:rFonts w:ascii="Calibri" w:hAnsi="Calibri" w:cs="Calibri"/>
                <w:sz w:val="22"/>
              </w:rPr>
              <w:t xml:space="preserve"> 900 </w:t>
            </w:r>
            <w:r w:rsidRPr="00A951BA" w:rsidR="00841CEE">
              <w:rPr>
                <w:rFonts w:ascii="Calibri" w:hAnsi="Calibri" w:cs="Calibri"/>
                <w:sz w:val="22"/>
                <w:lang w:val="el-GR"/>
              </w:rPr>
              <w:t>και</w:t>
            </w:r>
            <w:r w:rsidRPr="00A951BA" w:rsidR="00841CEE">
              <w:rPr>
                <w:rFonts w:ascii="Calibri" w:hAnsi="Calibri" w:cs="Calibri"/>
                <w:sz w:val="22"/>
              </w:rPr>
              <w:t xml:space="preserve"> </w:t>
            </w:r>
            <w:r w:rsidRPr="00A951BA" w:rsidR="00841CEE">
              <w:rPr>
                <w:rFonts w:ascii="Calibri" w:hAnsi="Calibri" w:cs="Calibri"/>
                <w:sz w:val="22"/>
                <w:lang w:val="el-GR"/>
              </w:rPr>
              <w:t>από</w:t>
            </w:r>
            <w:r w:rsidRPr="00A951BA" w:rsidR="00841CEE">
              <w:rPr>
                <w:rFonts w:ascii="Calibri" w:hAnsi="Calibri" w:cs="Calibri"/>
                <w:sz w:val="22"/>
              </w:rPr>
              <w:t xml:space="preserve"> </w:t>
            </w:r>
            <w:r w:rsidRPr="00A951BA" w:rsidR="00841CEE">
              <w:rPr>
                <w:rFonts w:ascii="Calibri" w:hAnsi="Calibri" w:cs="Calibri"/>
                <w:spacing w:val="-2"/>
                <w:sz w:val="22"/>
              </w:rPr>
              <w:t>1/12/2019</w:t>
            </w:r>
            <w:r w:rsidRPr="00A951BA" w:rsidR="00F41E96">
              <w:rPr>
                <w:rFonts w:ascii="Calibri" w:hAnsi="Calibri" w:cs="Calibri"/>
                <w:sz w:val="22"/>
              </w:rPr>
              <w:t xml:space="preserve"> </w:t>
            </w:r>
            <w:r w:rsidRPr="00A951BA" w:rsidR="00841CEE">
              <w:rPr>
                <w:rFonts w:ascii="Calibri" w:hAnsi="Calibri" w:cs="Calibri"/>
                <w:sz w:val="22"/>
              </w:rPr>
              <w:t>βα</w:t>
            </w:r>
            <w:r w:rsidRPr="00A951BA" w:rsidR="00841CEE">
              <w:rPr>
                <w:rFonts w:ascii="Calibri" w:hAnsi="Calibri" w:cs="Calibri"/>
                <w:sz w:val="22"/>
              </w:rPr>
              <w:t>θμολογί</w:t>
            </w:r>
            <w:r w:rsidRPr="00A951BA" w:rsidR="00841CEE">
              <w:rPr>
                <w:rFonts w:ascii="Calibri" w:hAnsi="Calibri" w:cs="Calibri"/>
                <w:sz w:val="22"/>
              </w:rPr>
              <w:t>α</w:t>
            </w:r>
            <w:r w:rsidRPr="00A951BA" w:rsidR="00841CEE">
              <w:rPr>
                <w:rFonts w:ascii="Calibri" w:hAnsi="Calibri" w:cs="Calibri"/>
                <w:spacing w:val="9"/>
                <w:sz w:val="22"/>
              </w:rPr>
              <w:t xml:space="preserve"> </w:t>
            </w:r>
            <w:r w:rsidRPr="00A951BA" w:rsidR="00841CEE">
              <w:rPr>
                <w:rFonts w:ascii="Calibri" w:hAnsi="Calibri" w:cs="Calibri"/>
                <w:sz w:val="22"/>
              </w:rPr>
              <w:t>από</w:t>
            </w:r>
            <w:r w:rsidRPr="00A951BA" w:rsidR="00841CEE">
              <w:rPr>
                <w:rFonts w:ascii="Calibri" w:hAnsi="Calibri" w:cs="Calibri"/>
                <w:spacing w:val="9"/>
                <w:sz w:val="22"/>
              </w:rPr>
              <w:t xml:space="preserve"> </w:t>
            </w:r>
            <w:r w:rsidRPr="00A951BA" w:rsidR="00841CEE">
              <w:rPr>
                <w:rFonts w:ascii="Calibri" w:hAnsi="Calibri" w:cs="Calibri"/>
                <w:spacing w:val="-5"/>
                <w:sz w:val="22"/>
              </w:rPr>
              <w:t>785</w:t>
            </w:r>
            <w:r w:rsidRPr="00A951BA" w:rsidR="00F41E96">
              <w:rPr>
                <w:rFonts w:ascii="Calibri" w:hAnsi="Calibri" w:cs="Calibri"/>
                <w:spacing w:val="-5"/>
                <w:sz w:val="22"/>
              </w:rPr>
              <w:t xml:space="preserve"> </w:t>
            </w:r>
            <w:r w:rsidRPr="00A951BA" w:rsidR="00841CEE">
              <w:rPr>
                <w:rFonts w:ascii="Calibri" w:hAnsi="Calibri" w:cs="Calibri"/>
                <w:sz w:val="22"/>
              </w:rPr>
              <w:t>έως</w:t>
            </w:r>
            <w:r w:rsidRPr="00A951BA" w:rsidR="00841CEE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951BA" w:rsidR="00841CEE">
              <w:rPr>
                <w:rFonts w:ascii="Calibri" w:hAnsi="Calibri" w:cs="Calibri"/>
                <w:spacing w:val="-5"/>
                <w:sz w:val="22"/>
              </w:rPr>
              <w:t>920</w:t>
            </w:r>
          </w:p>
        </w:tc>
      </w:tr>
      <w:tr w14:paraId="39470004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14185" w:rsidRPr="00A951BA" w14:paraId="3B369D8D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56D3E50A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14185" w:rsidRPr="00A951BA" w:rsidP="00A951BA" w14:paraId="51AC3757" w14:textId="66FA85C9">
            <w:pPr>
              <w:pStyle w:val="TableParagraph"/>
              <w:spacing w:before="2" w:line="242" w:lineRule="auto"/>
              <w:ind w:right="250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eastAsia="Calibri" w:hAnsi="Calibri" w:cs="Calibri"/>
                <w:iCs/>
                <w:sz w:val="22"/>
                <w:lang w:eastAsia="el-GR"/>
              </w:rPr>
              <w:t>42.</w:t>
            </w:r>
            <w:r w:rsidRPr="00A951BA" w:rsidR="00065388">
              <w:rPr>
                <w:rFonts w:ascii="Calibri" w:hAnsi="Calibri" w:cs="Calibri"/>
                <w:sz w:val="22"/>
              </w:rPr>
              <w:t xml:space="preserve"> Test</w:t>
            </w:r>
            <w:r w:rsidRPr="00A951BA" w:rsidR="00065388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065388">
              <w:rPr>
                <w:rFonts w:ascii="Calibri" w:hAnsi="Calibri" w:cs="Calibri"/>
                <w:sz w:val="22"/>
              </w:rPr>
              <w:t>of</w:t>
            </w:r>
            <w:r w:rsidRPr="00A951BA" w:rsidR="00065388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065388">
              <w:rPr>
                <w:rFonts w:ascii="Calibri" w:hAnsi="Calibri" w:cs="Calibri"/>
                <w:sz w:val="22"/>
              </w:rPr>
              <w:t>Interactive English,</w:t>
            </w:r>
            <w:r w:rsidRPr="00A951BA" w:rsidR="00065388">
              <w:rPr>
                <w:rFonts w:ascii="Calibri" w:hAnsi="Calibri" w:cs="Calibri"/>
                <w:spacing w:val="-2"/>
                <w:sz w:val="22"/>
              </w:rPr>
              <w:t xml:space="preserve"> </w:t>
            </w:r>
            <w:r w:rsidRPr="00A951BA" w:rsidR="00065388">
              <w:rPr>
                <w:rFonts w:ascii="Calibri" w:hAnsi="Calibri" w:cs="Calibri"/>
                <w:sz w:val="22"/>
              </w:rPr>
              <w:t>C1</w:t>
            </w:r>
            <w:r w:rsidRPr="00A951BA" w:rsidR="00065388">
              <w:rPr>
                <w:rFonts w:ascii="Calibri" w:hAnsi="Calibri" w:cs="Calibri"/>
                <w:spacing w:val="-3"/>
                <w:sz w:val="22"/>
              </w:rPr>
              <w:t xml:space="preserve"> </w:t>
            </w:r>
            <w:r w:rsidRPr="00A951BA" w:rsidR="00065388">
              <w:rPr>
                <w:rFonts w:ascii="Calibri" w:hAnsi="Calibri" w:cs="Calibri"/>
                <w:spacing w:val="-2"/>
                <w:sz w:val="22"/>
              </w:rPr>
              <w:t>Level (ACELS)</w:t>
            </w:r>
          </w:p>
        </w:tc>
      </w:tr>
      <w:tr w14:paraId="604B35AB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414185" w:rsidRPr="00A951BA" w14:paraId="06AAC4C4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039C6EFA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</w:tcPr>
          <w:p w:rsidR="000B37FF" w:rsidRPr="00A951BA" w14:paraId="5D7F9C4F" w14:textId="568D089D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A951BA">
              <w:rPr>
                <w:rFonts w:ascii="Calibri" w:hAnsi="Calibri" w:cs="Calibri"/>
                <w:sz w:val="22"/>
              </w:rPr>
              <w:t>43. Test of Interactive English, C1 Level (Gatehouse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A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wards).</w:t>
            </w:r>
          </w:p>
        </w:tc>
      </w:tr>
      <w:tr w14:paraId="7999EC2C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0B37FF" w:rsidRPr="00A951BA" w14:paraId="508AD854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62EDB796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0B37FF" w:rsidRPr="00A951BA" w:rsidP="00A951BA" w14:paraId="0B2343D3" w14:textId="0C6E127A">
            <w:pPr>
              <w:pStyle w:val="TableParagraph"/>
              <w:spacing w:before="2" w:line="242" w:lineRule="auto"/>
              <w:ind w:right="250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eastAsia="Calibri" w:hAnsi="Calibri" w:cs="Calibri"/>
                <w:iCs/>
                <w:sz w:val="22"/>
                <w:lang w:eastAsia="el-GR"/>
              </w:rPr>
              <w:t>44.</w:t>
            </w:r>
            <w:r w:rsidRPr="00A951BA" w:rsidR="00631769">
              <w:rPr>
                <w:rFonts w:ascii="Calibri" w:hAnsi="Calibri" w:cs="Calibri"/>
                <w:sz w:val="22"/>
              </w:rPr>
              <w:t xml:space="preserve"> Test of Interactive English,</w:t>
            </w:r>
            <w:r w:rsidRPr="00A951BA" w:rsidR="00631769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631769">
              <w:rPr>
                <w:rFonts w:ascii="Calibri" w:hAnsi="Calibri" w:cs="Calibri"/>
                <w:sz w:val="22"/>
              </w:rPr>
              <w:t>C1</w:t>
            </w:r>
            <w:r w:rsidRPr="00A951BA" w:rsidR="00631769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 w:rsidR="00631769">
              <w:rPr>
                <w:rFonts w:ascii="Calibri" w:hAnsi="Calibri" w:cs="Calibri"/>
                <w:sz w:val="22"/>
              </w:rPr>
              <w:t>+</w:t>
            </w:r>
            <w:r w:rsidRPr="00A951BA" w:rsidR="00631769">
              <w:rPr>
                <w:rFonts w:ascii="Calibri" w:hAnsi="Calibri" w:cs="Calibri"/>
                <w:spacing w:val="-11"/>
                <w:sz w:val="22"/>
              </w:rPr>
              <w:t xml:space="preserve"> </w:t>
            </w:r>
            <w:r w:rsidRPr="00A951BA" w:rsidR="00631769">
              <w:rPr>
                <w:rFonts w:ascii="Calibri" w:hAnsi="Calibri" w:cs="Calibri"/>
                <w:sz w:val="22"/>
              </w:rPr>
              <w:t xml:space="preserve">Level </w:t>
            </w:r>
            <w:r w:rsidRPr="00A951BA" w:rsidR="00631769">
              <w:rPr>
                <w:rFonts w:ascii="Calibri" w:hAnsi="Calibri" w:cs="Calibri"/>
                <w:spacing w:val="-2"/>
                <w:sz w:val="22"/>
              </w:rPr>
              <w:t>(ACELS)</w:t>
            </w:r>
          </w:p>
        </w:tc>
      </w:tr>
      <w:tr w14:paraId="5FAEC861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0B37FF" w:rsidRPr="00A951BA" w14:paraId="700089AE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5183A42B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</w:tcPr>
          <w:p w:rsidR="00B33185" w:rsidRPr="00A951BA" w:rsidP="00A951BA" w14:paraId="661F155E" w14:textId="7D782E59">
            <w:pPr>
              <w:pStyle w:val="TableParagraph"/>
              <w:spacing w:before="105"/>
              <w:ind w:left="12" w:right="6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45. VTCT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(ITEC)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Level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10"/>
                <w:sz w:val="22"/>
              </w:rPr>
              <w:t xml:space="preserve">2 </w:t>
            </w:r>
            <w:r w:rsidRPr="00A951BA">
              <w:rPr>
                <w:rFonts w:ascii="Calibri" w:hAnsi="Calibri" w:cs="Calibri"/>
                <w:sz w:val="22"/>
              </w:rPr>
              <w:t>Certificate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in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ESOL International (C1)</w:t>
            </w:r>
          </w:p>
        </w:tc>
      </w:tr>
      <w:tr w14:paraId="5FDBEC73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14:paraId="5C591087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0BAAE87F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21DBE347" w14:textId="43E6A032">
            <w:pPr>
              <w:pStyle w:val="TableParagraph"/>
              <w:spacing w:before="2" w:line="244" w:lineRule="auto"/>
              <w:ind w:right="291"/>
              <w:jc w:val="both"/>
              <w:rPr>
                <w:rFonts w:ascii="Calibri" w:hAnsi="Calibri" w:cs="Calibri"/>
                <w:lang w:val="el-GR"/>
              </w:rPr>
            </w:pPr>
            <w:r w:rsidRPr="00A951BA">
              <w:rPr>
                <w:rFonts w:ascii="Calibri" w:eastAsia="Calibri" w:hAnsi="Calibri" w:cs="Calibri"/>
                <w:iCs/>
                <w:sz w:val="22"/>
                <w:lang w:val="el-GR" w:eastAsia="el-GR"/>
              </w:rPr>
              <w:t>46.</w:t>
            </w:r>
            <w:r w:rsidRPr="00A951BA" w:rsidR="0042799E">
              <w:rPr>
                <w:rFonts w:ascii="Calibri" w:hAnsi="Calibri" w:cs="Calibri"/>
                <w:spacing w:val="-2"/>
                <w:sz w:val="22"/>
                <w:lang w:val="el-GR"/>
              </w:rPr>
              <w:t xml:space="preserve"> Κρατικό Πιστοποιητικό Γλωσσομάθειας </w:t>
            </w:r>
            <w:r w:rsidRPr="00A951BA" w:rsidR="0042799E">
              <w:rPr>
                <w:rFonts w:ascii="Calibri" w:hAnsi="Calibri" w:cs="Calibri"/>
                <w:sz w:val="22"/>
                <w:lang w:val="el-GR"/>
              </w:rPr>
              <w:t>επιπέδου Γ1</w:t>
            </w:r>
            <w:r w:rsidR="00793C98">
              <w:rPr>
                <w:rFonts w:ascii="Calibri" w:hAnsi="Calibri" w:cs="Calibri"/>
                <w:sz w:val="22"/>
                <w:lang w:val="el-GR"/>
              </w:rPr>
              <w:t xml:space="preserve"> ή </w:t>
            </w:r>
            <w:r w:rsidR="00793C98">
              <w:rPr>
                <w:rFonts w:ascii="Calibri" w:hAnsi="Calibri" w:cs="Calibri"/>
                <w:sz w:val="22"/>
              </w:rPr>
              <w:t>C</w:t>
            </w:r>
            <w:r w:rsidRPr="00255BD3" w:rsidR="00793C98">
              <w:rPr>
                <w:rFonts w:ascii="Calibri" w:hAnsi="Calibri" w:cs="Calibri"/>
                <w:lang w:val="el-GR"/>
              </w:rPr>
              <w:t xml:space="preserve">1 </w:t>
            </w:r>
            <w:r w:rsidRPr="00A951BA" w:rsidR="0042799E">
              <w:rPr>
                <w:rFonts w:ascii="Calibri" w:hAnsi="Calibri" w:cs="Calibri"/>
                <w:sz w:val="22"/>
                <w:lang w:val="el-GR"/>
              </w:rPr>
              <w:t xml:space="preserve"> του ν. 2740/1999, όπως </w:t>
            </w:r>
            <w:r w:rsidRPr="00A951BA" w:rsidR="0042799E">
              <w:rPr>
                <w:rFonts w:ascii="Calibri" w:hAnsi="Calibri" w:cs="Calibri"/>
                <w:spacing w:val="-4"/>
                <w:sz w:val="22"/>
                <w:lang w:val="el-GR"/>
              </w:rPr>
              <w:t>αντικαταστάθηκε</w:t>
            </w:r>
            <w:r w:rsidRPr="00A951BA" w:rsidR="0042799E">
              <w:rPr>
                <w:rFonts w:ascii="Calibri" w:hAnsi="Calibri" w:cs="Calibri"/>
                <w:spacing w:val="-8"/>
                <w:sz w:val="22"/>
                <w:lang w:val="el-GR"/>
              </w:rPr>
              <w:t xml:space="preserve"> </w:t>
            </w:r>
            <w:r w:rsidRPr="00A951BA" w:rsidR="0042799E">
              <w:rPr>
                <w:rFonts w:ascii="Calibri" w:hAnsi="Calibri" w:cs="Calibri"/>
                <w:spacing w:val="-4"/>
                <w:sz w:val="22"/>
                <w:lang w:val="el-GR"/>
              </w:rPr>
              <w:t xml:space="preserve">με </w:t>
            </w:r>
            <w:r w:rsidRPr="00A951BA" w:rsidR="0042799E">
              <w:rPr>
                <w:rFonts w:ascii="Calibri" w:hAnsi="Calibri" w:cs="Calibri"/>
                <w:sz w:val="22"/>
                <w:lang w:val="el-GR"/>
              </w:rPr>
              <w:t>την παρ.19 του άρθρου 13 του</w:t>
            </w:r>
            <w:r w:rsidRPr="00A951BA" w:rsidR="009F3E22">
              <w:rPr>
                <w:rFonts w:ascii="Calibri" w:hAnsi="Calibri" w:cs="Calibri"/>
                <w:sz w:val="22"/>
                <w:lang w:val="el-GR"/>
              </w:rPr>
              <w:t xml:space="preserve"> </w:t>
            </w:r>
            <w:r w:rsidRPr="00A951BA" w:rsidR="0042799E">
              <w:rPr>
                <w:rFonts w:ascii="Calibri" w:hAnsi="Calibri" w:cs="Calibri"/>
                <w:spacing w:val="-2"/>
                <w:sz w:val="22"/>
                <w:lang w:val="el-GR"/>
              </w:rPr>
              <w:t>ν.3149/2003</w:t>
            </w:r>
          </w:p>
        </w:tc>
      </w:tr>
      <w:tr w14:paraId="5758EC7E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36402F07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sz w:val="16"/>
                <w:lang w:val="el-GR" w:eastAsia="el-GR"/>
              </w:rPr>
            </w:pPr>
          </w:p>
        </w:tc>
      </w:tr>
      <w:tr w14:paraId="7A3EC7A3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7D9C8F9F" w14:textId="694AA9CD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6D655D">
              <w:rPr>
                <w:rFonts w:ascii="Calibri" w:eastAsia="Calibri" w:hAnsi="Calibri" w:cs="Calibri"/>
                <w:iCs/>
                <w:sz w:val="22"/>
                <w:lang w:eastAsia="el-GR"/>
              </w:rPr>
              <w:t>Γ2/ C2</w:t>
            </w:r>
          </w:p>
        </w:tc>
      </w:tr>
      <w:tr w14:paraId="741EC81E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4FC5D8E6" w14:textId="7327D64D">
            <w:pPr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A951BA">
              <w:rPr>
                <w:rFonts w:ascii="Calibri" w:hAnsi="Calibri" w:cs="Calibri"/>
                <w:sz w:val="22"/>
              </w:rPr>
              <w:t xml:space="preserve">1. </w:t>
            </w:r>
            <w:r w:rsidRPr="00A951BA">
              <w:rPr>
                <w:rFonts w:ascii="Calibri" w:hAnsi="Calibri" w:cs="Calibri"/>
              </w:rPr>
              <w:t>AIM</w:t>
            </w:r>
            <w:r w:rsidRPr="00A951BA">
              <w:rPr>
                <w:rFonts w:ascii="Calibri" w:hAnsi="Calibri" w:cs="Calibri"/>
                <w:spacing w:val="-12"/>
              </w:rPr>
              <w:t xml:space="preserve"> </w:t>
            </w:r>
            <w:r w:rsidRPr="00A951BA">
              <w:rPr>
                <w:rFonts w:ascii="Calibri" w:hAnsi="Calibri" w:cs="Calibri"/>
              </w:rPr>
              <w:t>Awards</w:t>
            </w:r>
            <w:r w:rsidRPr="00A951BA">
              <w:rPr>
                <w:rFonts w:ascii="Calibri" w:hAnsi="Calibri" w:cs="Calibri"/>
                <w:spacing w:val="-11"/>
              </w:rPr>
              <w:t xml:space="preserve"> </w:t>
            </w:r>
            <w:r w:rsidRPr="00A951BA">
              <w:rPr>
                <w:rFonts w:ascii="Calibri" w:hAnsi="Calibri" w:cs="Calibri"/>
              </w:rPr>
              <w:t>Level</w:t>
            </w:r>
            <w:r w:rsidRPr="00A951BA">
              <w:rPr>
                <w:rFonts w:ascii="Calibri" w:hAnsi="Calibri" w:cs="Calibri"/>
                <w:spacing w:val="-10"/>
              </w:rPr>
              <w:t xml:space="preserve"> </w:t>
            </w:r>
            <w:r w:rsidRPr="00A951BA">
              <w:rPr>
                <w:rFonts w:ascii="Calibri" w:hAnsi="Calibri" w:cs="Calibri"/>
              </w:rPr>
              <w:t xml:space="preserve">3 Certificate in ESOL International (C2) </w:t>
            </w:r>
            <w:r w:rsidRPr="00A951BA">
              <w:rPr>
                <w:rFonts w:ascii="Calibri" w:hAnsi="Calibri" w:cs="Calibri"/>
                <w:spacing w:val="-2"/>
              </w:rPr>
              <w:t>(</w:t>
            </w:r>
            <w:r w:rsidRPr="00A951BA">
              <w:rPr>
                <w:rFonts w:ascii="Calibri" w:hAnsi="Calibri" w:cs="Calibri"/>
                <w:spacing w:val="-2"/>
              </w:rPr>
              <w:t>Ενότητες</w:t>
            </w:r>
            <w:r w:rsidRPr="00A951BA">
              <w:rPr>
                <w:rFonts w:ascii="Calibri" w:hAnsi="Calibri" w:cs="Calibri"/>
                <w:spacing w:val="-2"/>
              </w:rPr>
              <w:t xml:space="preserve">: </w:t>
            </w:r>
            <w:r w:rsidRPr="00A951BA">
              <w:rPr>
                <w:rFonts w:ascii="Calibri" w:hAnsi="Calibri" w:cs="Calibri"/>
              </w:rPr>
              <w:t>Listening, Reading, Writing, Speaking)</w:t>
            </w:r>
          </w:p>
        </w:tc>
      </w:tr>
      <w:tr w14:paraId="2A4E9F00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255E361C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7E2FD7D9" w14:textId="77777777" w:rsidTr="00A951BA">
        <w:tblPrEx>
          <w:tblW w:w="10490" w:type="dxa"/>
          <w:tblInd w:w="-284" w:type="dxa"/>
          <w:tblLook w:val="04A0"/>
        </w:tblPrEx>
        <w:trPr>
          <w:trHeight w:val="473"/>
        </w:trPr>
        <w:tc>
          <w:tcPr>
            <w:tcW w:w="10490" w:type="dxa"/>
            <w:vAlign w:val="bottom"/>
          </w:tcPr>
          <w:p w:rsidR="00B33185" w:rsidRPr="00A951BA" w:rsidP="00A951BA" w14:paraId="35EA724E" w14:textId="6F24B816">
            <w:pPr>
              <w:pStyle w:val="TableParagraph"/>
              <w:spacing w:before="2" w:line="244" w:lineRule="auto"/>
              <w:ind w:right="148"/>
              <w:jc w:val="both"/>
              <w:rPr>
                <w:rFonts w:ascii="Calibri" w:hAnsi="Calibri" w:cs="Calibri"/>
                <w:highlight w:val="cyan"/>
              </w:rPr>
            </w:pPr>
            <w:r w:rsidRPr="00A951BA">
              <w:rPr>
                <w:rFonts w:ascii="Calibri" w:hAnsi="Calibri" w:cs="Calibri"/>
                <w:sz w:val="22"/>
              </w:rPr>
              <w:t xml:space="preserve">2. AIM Qualifications Level 3 Certificate in ESOL International (C2) (Anglia Mastery)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(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Ενότητες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: </w:t>
            </w:r>
            <w:r w:rsidRPr="00A951BA">
              <w:rPr>
                <w:rFonts w:ascii="Calibri" w:hAnsi="Calibri" w:cs="Calibri"/>
                <w:sz w:val="22"/>
              </w:rPr>
              <w:t>Listening,</w:t>
            </w:r>
            <w:r w:rsidRPr="00A951BA">
              <w:rPr>
                <w:rFonts w:ascii="Calibri" w:hAnsi="Calibri" w:cs="Calibri"/>
                <w:spacing w:val="-1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Reading,</w:t>
            </w:r>
            <w:r w:rsidRPr="00A951BA">
              <w:rPr>
                <w:rFonts w:ascii="Calibri" w:hAnsi="Calibri" w:cs="Calibri"/>
              </w:rPr>
              <w:t xml:space="preserve"> Writing, Speaking)</w:t>
            </w:r>
          </w:p>
        </w:tc>
      </w:tr>
      <w:tr w14:paraId="4248BBD5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0B5B228A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6FA3B641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63A94407" w14:textId="4F38EDAC">
            <w:pPr>
              <w:pStyle w:val="TableParagraph"/>
              <w:spacing w:before="2" w:line="244" w:lineRule="auto"/>
              <w:ind w:right="93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 xml:space="preserve">3. </w:t>
            </w:r>
            <w:r w:rsidRPr="00A951BA">
              <w:rPr>
                <w:rFonts w:ascii="Calibri" w:hAnsi="Calibri" w:cs="Calibri"/>
                <w:sz w:val="22"/>
              </w:rPr>
              <w:t>Ascentis</w:t>
            </w:r>
            <w:r w:rsidRPr="00A951BA">
              <w:rPr>
                <w:rFonts w:ascii="Calibri" w:hAnsi="Calibri" w:cs="Calibri"/>
                <w:sz w:val="22"/>
              </w:rPr>
              <w:t xml:space="preserve"> Level 3 Certificate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in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ESOL International (CEF 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>C2)</w:t>
            </w:r>
          </w:p>
        </w:tc>
      </w:tr>
      <w:tr w14:paraId="76AC1AC2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1DB2FD4C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37E1B3F5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57461D5F" w14:textId="5DDB7463">
            <w:pPr>
              <w:pStyle w:val="TableParagraph"/>
              <w:spacing w:line="244" w:lineRule="auto"/>
              <w:ind w:right="262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4. ADVANCED LEVEL </w:t>
            </w:r>
            <w:r w:rsidRPr="00A951BA">
              <w:rPr>
                <w:rFonts w:ascii="Calibri" w:hAnsi="Calibri" w:cs="Calibri"/>
                <w:sz w:val="22"/>
              </w:rPr>
              <w:t>CERTIFICATE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IN ENGLISH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(ALCE) </w:t>
            </w:r>
            <w:r w:rsidRPr="00A951BA">
              <w:rPr>
                <w:rFonts w:ascii="Calibri" w:hAnsi="Calibri" w:cs="Calibri"/>
                <w:sz w:val="22"/>
              </w:rPr>
              <w:t>του</w:t>
            </w:r>
            <w:r w:rsidRPr="00A951BA">
              <w:rPr>
                <w:rFonts w:ascii="Calibri" w:hAnsi="Calibri" w:cs="Calibri"/>
                <w:sz w:val="22"/>
              </w:rPr>
              <w:t xml:space="preserve"> HELLENIC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AMERICAN UNIVERSITY</w:t>
            </w:r>
            <w:r w:rsidRPr="00A951BA">
              <w:rPr>
                <w:rFonts w:ascii="Calibri" w:hAnsi="Calibri" w:cs="Calibri"/>
                <w:spacing w:val="-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(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>Ν</w:t>
            </w:r>
            <w:r w:rsidRPr="00A951BA">
              <w:rPr>
                <w:rFonts w:ascii="Calibri" w:hAnsi="Calibri" w:cs="Calibri"/>
                <w:sz w:val="22"/>
              </w:rPr>
              <w:t>ashua</w:t>
            </w:r>
            <w:r w:rsidRPr="00A951BA">
              <w:rPr>
                <w:rFonts w:ascii="Calibri" w:hAnsi="Calibri" w:cs="Calibri"/>
                <w:sz w:val="22"/>
              </w:rPr>
              <w:t>, New Hampshire,</w:t>
            </w:r>
            <w:r>
              <w:rPr>
                <w:rFonts w:ascii="Calibri" w:hAnsi="Calibri" w:cs="Calibri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USA)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>με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  <w:lang w:val="el-GR"/>
              </w:rPr>
              <w:t>συνολική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>βαθμολογία</w:t>
            </w:r>
            <w:r w:rsidRPr="00A951BA">
              <w:rPr>
                <w:rFonts w:ascii="Calibri" w:hAnsi="Calibri" w:cs="Calibri"/>
                <w:spacing w:val="-1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74-100</w:t>
            </w:r>
          </w:p>
        </w:tc>
      </w:tr>
      <w:tr w14:paraId="4C3BD01E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6469DC78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2B612283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39487299" w14:textId="27587546">
            <w:pPr>
              <w:pStyle w:val="TableParagraph"/>
              <w:spacing w:before="2" w:line="244" w:lineRule="auto"/>
              <w:ind w:right="93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 xml:space="preserve">5. BULATS English Language Test,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>βαθμολογία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</w:rPr>
              <w:t>90</w:t>
            </w:r>
            <w:r w:rsidRPr="00A951BA">
              <w:rPr>
                <w:rFonts w:ascii="Calibri" w:hAnsi="Calibri" w:cs="Calibri"/>
                <w:sz w:val="22"/>
              </w:rPr>
              <w:t>-</w:t>
            </w:r>
            <w:r w:rsidRPr="00A951BA">
              <w:rPr>
                <w:rFonts w:ascii="Calibri" w:hAnsi="Calibri" w:cs="Calibri"/>
              </w:rPr>
              <w:t>100</w:t>
            </w:r>
            <w:r w:rsidRPr="00A951BA">
              <w:rPr>
                <w:rFonts w:ascii="Calibri" w:hAnsi="Calibri" w:cs="Calibri"/>
                <w:sz w:val="22"/>
              </w:rPr>
              <w:t xml:space="preserve">,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>του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>Πανεπιστημίου</w:t>
            </w:r>
            <w:r w:rsidRPr="00A951BA">
              <w:rPr>
                <w:rFonts w:ascii="Calibri" w:hAnsi="Calibri" w:cs="Calibri"/>
                <w:sz w:val="22"/>
              </w:rPr>
              <w:t xml:space="preserve"> CAMBRIDGE</w:t>
            </w:r>
            <w:r w:rsidRPr="00A951BA">
              <w:rPr>
                <w:rFonts w:ascii="Calibri" w:hAnsi="Calibri" w:cs="Calibri"/>
                <w:spacing w:val="-8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>ή</w:t>
            </w:r>
            <w:r w:rsidRPr="00A951BA">
              <w:rPr>
                <w:rFonts w:ascii="Calibri" w:hAnsi="Calibri" w:cs="Calibri"/>
                <w:spacing w:val="-8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>του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CAMBRIDGE ASSESSMENT ENGLISH</w:t>
            </w:r>
            <w:r w:rsidRPr="00A951BA">
              <w:rPr>
                <w:rFonts w:ascii="Calibri" w:hAnsi="Calibri" w:cs="Calibri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(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>Για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>πιστοποιητικά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>που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>έχουν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>εκδοθεί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>έως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>και</w:t>
            </w:r>
            <w:r w:rsidRPr="00A951BA">
              <w:rPr>
                <w:rFonts w:ascii="Calibri" w:hAnsi="Calibri" w:cs="Calibri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19/11/2019)</w:t>
            </w:r>
          </w:p>
        </w:tc>
      </w:tr>
      <w:tr w14:paraId="59613A5C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6978C66D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314CEFD7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</w:tcPr>
          <w:p w:rsidR="00B33185" w:rsidRPr="00A951BA" w:rsidP="00A951BA" w14:paraId="245378C5" w14:textId="3DA1E1D2">
            <w:pPr>
              <w:pStyle w:val="TableParagraph"/>
              <w:spacing w:before="2" w:line="244" w:lineRule="auto"/>
              <w:ind w:right="11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6. </w:t>
            </w:r>
            <w:r w:rsidRPr="00A951BA">
              <w:rPr>
                <w:rFonts w:ascii="Calibri" w:hAnsi="Calibri" w:cs="Calibri"/>
                <w:sz w:val="22"/>
              </w:rPr>
              <w:t>BUSINESS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ENGLISH </w:t>
            </w:r>
            <w:r w:rsidRPr="00A951BA">
              <w:rPr>
                <w:rFonts w:ascii="Calibri" w:hAnsi="Calibri" w:cs="Calibri"/>
                <w:w w:val="110"/>
                <w:sz w:val="22"/>
              </w:rPr>
              <w:t xml:space="preserve">CERTIFICATE </w:t>
            </w:r>
            <w:r w:rsidRPr="00A951BA">
              <w:rPr>
                <w:rFonts w:ascii="Calibri" w:hAnsi="Calibri" w:cs="Calibri"/>
                <w:w w:val="160"/>
                <w:sz w:val="22"/>
              </w:rPr>
              <w:t xml:space="preserve">– </w:t>
            </w:r>
            <w:r w:rsidRPr="00A951BA">
              <w:rPr>
                <w:rFonts w:ascii="Calibri" w:hAnsi="Calibri" w:cs="Calibri"/>
                <w:w w:val="110"/>
                <w:sz w:val="22"/>
              </w:rPr>
              <w:t>HIGHER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το</w:t>
            </w:r>
            <w:r>
              <w:rPr>
                <w:rFonts w:ascii="Calibri" w:hAnsi="Calibri" w:cs="Calibri"/>
                <w:lang w:val="el-GR"/>
              </w:rPr>
              <w:t>υ</w:t>
            </w:r>
            <w:r w:rsidRPr="00A951BA">
              <w:rPr>
                <w:rFonts w:ascii="Calibri" w:hAnsi="Calibri" w:cs="Calibri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CAMBRIDGE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ASSESSMENT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ENGLISH</w:t>
            </w:r>
            <w:r>
              <w:rPr>
                <w:rFonts w:ascii="Calibri" w:hAnsi="Calibri" w:cs="Calibri"/>
                <w:spacing w:val="-2"/>
              </w:rPr>
              <w:t xml:space="preserve"> overall score 200-210</w:t>
            </w:r>
          </w:p>
        </w:tc>
      </w:tr>
      <w:tr w14:paraId="07A7DAAF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467AE8" w:rsidP="00B33185" w14:paraId="1B402A6A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27E0C027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0FD98C1C" w14:textId="306C73A4">
            <w:pPr>
              <w:pStyle w:val="TableParagraph"/>
              <w:spacing w:before="2" w:line="244" w:lineRule="auto"/>
              <w:ind w:right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  <w:r w:rsidRPr="00A951BA">
              <w:rPr>
                <w:rFonts w:ascii="Calibri" w:hAnsi="Calibri" w:cs="Calibri"/>
                <w:sz w:val="22"/>
              </w:rPr>
              <w:t>. CERTIFICATE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IN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ADVANCED</w:t>
            </w:r>
            <w:r w:rsidRPr="00A951BA">
              <w:rPr>
                <w:rFonts w:ascii="Calibri" w:hAnsi="Calibri" w:cs="Calibri"/>
                <w:sz w:val="22"/>
              </w:rPr>
              <w:t xml:space="preserve"> ENGLISH </w:t>
            </w:r>
            <w:r w:rsidRPr="00A951BA">
              <w:rPr>
                <w:rFonts w:ascii="Calibri" w:hAnsi="Calibri" w:cs="Calibri"/>
                <w:sz w:val="22"/>
              </w:rPr>
              <w:t>του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CAMBRIDGE ASSESSMENT </w:t>
            </w:r>
            <w:r w:rsidRPr="00A951BA">
              <w:rPr>
                <w:rFonts w:ascii="Calibri" w:hAnsi="Calibri" w:cs="Calibri"/>
                <w:sz w:val="22"/>
              </w:rPr>
              <w:t>ENGLISH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overall score </w:t>
            </w:r>
            <w:r w:rsidRPr="00A951BA">
              <w:rPr>
                <w:rFonts w:ascii="Calibri" w:hAnsi="Calibri" w:cs="Calibri"/>
              </w:rPr>
              <w:t>200-210</w:t>
            </w:r>
          </w:p>
        </w:tc>
      </w:tr>
      <w:tr w14:paraId="55D25534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785AFE15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4E568B6B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</w:tcPr>
          <w:p w:rsidR="00B33185" w:rsidRPr="00A951BA" w:rsidP="00A951BA" w14:paraId="17846D01" w14:textId="7379602F">
            <w:pPr>
              <w:pStyle w:val="TableParagraph"/>
              <w:spacing w:before="2" w:line="244" w:lineRule="auto"/>
              <w:ind w:right="21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  <w:r w:rsidRPr="00A951BA">
              <w:rPr>
                <w:rFonts w:ascii="Calibri" w:hAnsi="Calibri" w:cs="Calibri"/>
                <w:sz w:val="22"/>
              </w:rPr>
              <w:t>. CERTIFICATE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OF PROFICIENCY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IN ENGLISH </w:t>
            </w:r>
            <w:r w:rsidRPr="00A951BA">
              <w:rPr>
                <w:rFonts w:ascii="Calibri" w:hAnsi="Calibri" w:cs="Calibri"/>
                <w:sz w:val="22"/>
              </w:rPr>
              <w:t>του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CAMBRIDGE ASSESSMENT</w:t>
            </w:r>
            <w:r w:rsidRPr="00A951BA">
              <w:rPr>
                <w:rFonts w:ascii="Calibri" w:hAnsi="Calibri" w:cs="Calibri"/>
                <w:sz w:val="22"/>
              </w:rPr>
              <w:t xml:space="preserve"> ENGLISH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overall </w:t>
            </w:r>
            <w:r w:rsidRPr="00A951BA">
              <w:rPr>
                <w:rFonts w:ascii="Calibri" w:hAnsi="Calibri" w:cs="Calibri"/>
                <w:sz w:val="22"/>
              </w:rPr>
              <w:t>score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</w:rPr>
              <w:t>200-230</w:t>
            </w:r>
          </w:p>
        </w:tc>
      </w:tr>
      <w:tr w14:paraId="7BC84296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57D75AEE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25E2941A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</w:tcPr>
          <w:p w:rsidR="00B33185" w:rsidRPr="00A951BA" w:rsidP="00A951BA" w14:paraId="7FACDE8C" w14:textId="4AD18EEE">
            <w:pPr>
              <w:pStyle w:val="TableParagraph"/>
              <w:spacing w:before="2" w:line="244" w:lineRule="auto"/>
              <w:ind w:right="219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9. CERTIFICATE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OF PROFICIENCY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IN ENGLISH </w:t>
            </w:r>
            <w:r w:rsidRPr="00A951BA">
              <w:rPr>
                <w:rFonts w:ascii="Calibri" w:hAnsi="Calibri" w:cs="Calibri"/>
                <w:sz w:val="22"/>
              </w:rPr>
              <w:t>του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Πα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νε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πιστημίου CAMBRIDGE</w:t>
            </w:r>
            <w:r w:rsidRPr="00A951BA">
              <w:rPr>
                <w:rFonts w:ascii="Calibri" w:hAnsi="Calibri" w:cs="Calibri"/>
                <w:spacing w:val="-10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ή</w:t>
            </w:r>
            <w:r w:rsidRPr="00A951BA">
              <w:rPr>
                <w:rFonts w:ascii="Calibri" w:hAnsi="Calibri" w:cs="Calibri"/>
                <w:spacing w:val="-10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του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 CAMBRIDGE ASSESSMENT ENGLISH</w:t>
            </w:r>
          </w:p>
        </w:tc>
      </w:tr>
      <w:tr w14:paraId="4399819E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5B0E0317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07B7D8FC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09A12FEA" w14:textId="227F1ED9">
            <w:pPr>
              <w:pStyle w:val="TableParagraph"/>
              <w:spacing w:before="69" w:line="244" w:lineRule="auto"/>
              <w:ind w:right="213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</w:rPr>
              <w:t xml:space="preserve">10. </w:t>
            </w:r>
            <w:r w:rsidRPr="00A951BA">
              <w:rPr>
                <w:rFonts w:ascii="Calibri" w:hAnsi="Calibri" w:cs="Calibri"/>
                <w:sz w:val="22"/>
              </w:rPr>
              <w:t xml:space="preserve">ISE IV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INTEGRATED </w:t>
            </w:r>
            <w:r w:rsidRPr="00A951BA">
              <w:rPr>
                <w:rFonts w:ascii="Calibri" w:hAnsi="Calibri" w:cs="Calibri"/>
                <w:sz w:val="22"/>
              </w:rPr>
              <w:t>SKILLS IN ENGLISH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LEVEL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3 CERTIFICATE IN 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ESOL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INTERNATIONAL </w:t>
            </w:r>
            <w:r w:rsidRPr="00A951BA">
              <w:rPr>
                <w:rFonts w:ascii="Calibri" w:hAnsi="Calibri" w:cs="Calibri"/>
                <w:sz w:val="22"/>
              </w:rPr>
              <w:t>του</w:t>
            </w:r>
            <w:r w:rsidRPr="00A951BA">
              <w:rPr>
                <w:rFonts w:ascii="Calibri" w:hAnsi="Calibri" w:cs="Calibri"/>
                <w:sz w:val="22"/>
              </w:rPr>
              <w:t xml:space="preserve"> TRINITY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COLLEGE LONDON</w:t>
            </w:r>
          </w:p>
        </w:tc>
      </w:tr>
      <w:tr w14:paraId="4A479514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6E478F0B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2CE6D672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1F12BCEF" w14:textId="33768B98">
            <w:pPr>
              <w:pStyle w:val="TableParagraph"/>
              <w:spacing w:before="59" w:line="244" w:lineRule="auto"/>
              <w:ind w:right="253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</w:rPr>
              <w:t xml:space="preserve">11. </w:t>
            </w:r>
            <w:r w:rsidRPr="00A951BA">
              <w:rPr>
                <w:rFonts w:ascii="Calibri" w:hAnsi="Calibri" w:cs="Calibri"/>
                <w:sz w:val="22"/>
              </w:rPr>
              <w:t>CITY &amp; GUILDS LEVEL 3 CERTIFICATE</w:t>
            </w:r>
            <w:r w:rsidRPr="00A951BA">
              <w:rPr>
                <w:rFonts w:ascii="Calibri" w:hAnsi="Calibri" w:cs="Calibri"/>
                <w:spacing w:val="-10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IN 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ESOL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INTERNATIONAL</w:t>
            </w:r>
            <w:r w:rsidRPr="00A951BA">
              <w:rPr>
                <w:rFonts w:ascii="Calibri" w:hAnsi="Calibri" w:cs="Calibri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(reading, writing and listening) - MASTERY- </w:t>
            </w:r>
            <w:r w:rsidRPr="00A951BA">
              <w:rPr>
                <w:rFonts w:ascii="Calibri" w:hAnsi="Calibri" w:cs="Calibri"/>
                <w:b/>
                <w:sz w:val="22"/>
              </w:rPr>
              <w:t xml:space="preserve">και </w:t>
            </w:r>
            <w:r w:rsidRPr="00A951BA">
              <w:rPr>
                <w:rFonts w:ascii="Calibri" w:hAnsi="Calibri" w:cs="Calibri"/>
                <w:sz w:val="22"/>
              </w:rPr>
              <w:t>CITY &amp; GUILDS LEVEL 3 CERTIFICATE</w:t>
            </w:r>
            <w:r w:rsidRPr="00A951BA">
              <w:rPr>
                <w:rFonts w:ascii="Calibri" w:hAnsi="Calibri" w:cs="Calibri"/>
                <w:spacing w:val="-10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IN 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>ESOL</w:t>
            </w:r>
            <w:r w:rsidRPr="00A951BA">
              <w:rPr>
                <w:rFonts w:ascii="Calibri" w:hAnsi="Calibri" w:cs="Calibri"/>
                <w:spacing w:val="-4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INTERNATIONAL</w:t>
            </w:r>
            <w:r w:rsidRPr="00A951BA">
              <w:rPr>
                <w:rFonts w:ascii="Calibri" w:hAnsi="Calibri" w:cs="Calibri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(Spoken) -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MASTERY-</w:t>
            </w:r>
            <w:r w:rsidRPr="00A951BA">
              <w:rPr>
                <w:rFonts w:ascii="Calibri" w:hAnsi="Calibri" w:cs="Calibri"/>
                <w:spacing w:val="-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(</w:t>
            </w:r>
            <w:r w:rsidRPr="00A951BA">
              <w:rPr>
                <w:rFonts w:ascii="Calibri" w:hAnsi="Calibri" w:cs="Calibri"/>
                <w:spacing w:val="-2"/>
                <w:sz w:val="22"/>
                <w:lang w:val="el-GR"/>
              </w:rPr>
              <w:t>Συνυποβάλλονται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  <w:lang w:val="el-GR"/>
              </w:rPr>
              <w:t>αθροιστικά</w:t>
            </w:r>
            <w:r w:rsidRPr="00A951BA">
              <w:rPr>
                <w:rFonts w:ascii="Calibri" w:hAnsi="Calibri" w:cs="Calibri"/>
                <w:spacing w:val="-10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  <w:lang w:val="el-GR"/>
              </w:rPr>
              <w:t>για</w:t>
            </w:r>
            <w:r w:rsidRPr="00A951BA">
              <w:rPr>
                <w:rFonts w:ascii="Calibri" w:hAnsi="Calibri" w:cs="Calibri"/>
                <w:spacing w:val="-10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  <w:lang w:val="el-GR"/>
              </w:rPr>
              <w:t>την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>απόδειξη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>της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>άριστης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>γνώσης</w:t>
            </w:r>
            <w:r w:rsidRPr="00A951BA">
              <w:rPr>
                <w:rFonts w:ascii="Calibri" w:hAnsi="Calibri" w:cs="Calibri"/>
                <w:sz w:val="22"/>
              </w:rPr>
              <w:t>)</w:t>
            </w:r>
          </w:p>
        </w:tc>
      </w:tr>
      <w:tr w14:paraId="635425BB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3BD7DD5E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18427C6F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</w:tcPr>
          <w:p w:rsidR="00B33185" w:rsidRPr="00A951BA" w:rsidP="00A951BA" w14:paraId="421AC69E" w14:textId="1F39781F">
            <w:pPr>
              <w:pStyle w:val="TableParagraph"/>
              <w:spacing w:before="23" w:line="242" w:lineRule="auto"/>
              <w:ind w:right="260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</w:rPr>
              <w:t xml:space="preserve">12. </w:t>
            </w:r>
            <w:r w:rsidRPr="00A951BA">
              <w:rPr>
                <w:rFonts w:ascii="Calibri" w:hAnsi="Calibri" w:cs="Calibri"/>
                <w:sz w:val="22"/>
              </w:rPr>
              <w:t>CITY &amp; GUILDS CERTIFICATE</w:t>
            </w:r>
            <w:r w:rsidRPr="00A951BA">
              <w:rPr>
                <w:rFonts w:ascii="Calibri" w:hAnsi="Calibri" w:cs="Calibri"/>
                <w:spacing w:val="-10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IN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INTERNATIONAL ESOL-MASTERY</w:t>
            </w:r>
            <w:r w:rsidRPr="00A951BA">
              <w:rPr>
                <w:rFonts w:ascii="Calibri" w:hAnsi="Calibri" w:cs="Calibri"/>
              </w:rPr>
              <w:t xml:space="preserve"> </w:t>
            </w:r>
            <w:r w:rsidRPr="00A951BA">
              <w:rPr>
                <w:rFonts w:ascii="Calibri" w:hAnsi="Calibri" w:cs="Calibri"/>
                <w:b/>
                <w:sz w:val="22"/>
              </w:rPr>
              <w:t xml:space="preserve">και </w:t>
            </w:r>
            <w:r w:rsidRPr="00A951BA">
              <w:rPr>
                <w:rFonts w:ascii="Calibri" w:hAnsi="Calibri" w:cs="Calibri"/>
                <w:sz w:val="22"/>
              </w:rPr>
              <w:t xml:space="preserve">CITY &amp;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GUILDS </w:t>
            </w:r>
            <w:r w:rsidRPr="00A951BA">
              <w:rPr>
                <w:rFonts w:ascii="Calibri" w:hAnsi="Calibri" w:cs="Calibri"/>
                <w:sz w:val="22"/>
              </w:rPr>
              <w:t>CERTIFICATE</w:t>
            </w:r>
            <w:r w:rsidRPr="00A951BA">
              <w:rPr>
                <w:rFonts w:ascii="Calibri" w:hAnsi="Calibri" w:cs="Calibri"/>
                <w:spacing w:val="-10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IN</w:t>
            </w:r>
            <w:r w:rsidRPr="00A951BA">
              <w:rPr>
                <w:rFonts w:ascii="Calibri" w:hAnsi="Calibri" w:cs="Calibri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INTERNATIONAL </w:t>
            </w:r>
            <w:r w:rsidRPr="00A951BA">
              <w:rPr>
                <w:rFonts w:ascii="Calibri" w:hAnsi="Calibri" w:cs="Calibri"/>
                <w:sz w:val="22"/>
              </w:rPr>
              <w:t xml:space="preserve">SPOKEN ESOL -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MASTERY-</w:t>
            </w:r>
            <w:r w:rsidRPr="00A951BA">
              <w:rPr>
                <w:rFonts w:ascii="Calibri" w:hAnsi="Calibri" w:cs="Calibri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(</w:t>
            </w:r>
            <w:r w:rsidRPr="00A951BA">
              <w:rPr>
                <w:rFonts w:ascii="Calibri" w:hAnsi="Calibri" w:cs="Calibri"/>
                <w:spacing w:val="-2"/>
                <w:sz w:val="22"/>
                <w:lang w:val="el-GR"/>
              </w:rPr>
              <w:t>Συνυποβάλλονται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  <w:lang w:val="el-GR"/>
              </w:rPr>
              <w:t>αθροιστικά</w:t>
            </w:r>
            <w:r w:rsidRPr="00A951BA">
              <w:rPr>
                <w:rFonts w:ascii="Calibri" w:hAnsi="Calibri" w:cs="Calibri"/>
                <w:spacing w:val="-10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  <w:lang w:val="el-GR"/>
              </w:rPr>
              <w:t>για</w:t>
            </w:r>
            <w:r w:rsidRPr="00A951BA">
              <w:rPr>
                <w:rFonts w:ascii="Calibri" w:hAnsi="Calibri" w:cs="Calibri"/>
                <w:spacing w:val="-10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  <w:lang w:val="el-GR"/>
              </w:rPr>
              <w:t>την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>απόδειξη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>της</w:t>
            </w:r>
            <w:r w:rsidRPr="00A951BA">
              <w:rPr>
                <w:rFonts w:ascii="Calibri" w:hAnsi="Calibri" w:cs="Calibri"/>
              </w:rPr>
              <w:t xml:space="preserve"> 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>άριστης</w:t>
            </w:r>
            <w:r w:rsidRPr="00A951BA">
              <w:rPr>
                <w:rFonts w:ascii="Calibri" w:hAnsi="Calibri" w:cs="Calibri"/>
                <w:spacing w:val="1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γνώσης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)</w:t>
            </w:r>
          </w:p>
        </w:tc>
      </w:tr>
      <w:tr w14:paraId="74F64141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767B5845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360DF9E7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73CA6191" w14:textId="3317B08C">
            <w:pPr>
              <w:pStyle w:val="TableParagraph"/>
              <w:spacing w:before="69" w:line="244" w:lineRule="auto"/>
              <w:ind w:right="213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13. ECPE- </w:t>
            </w:r>
            <w:r w:rsidRPr="00A951BA">
              <w:rPr>
                <w:rFonts w:ascii="Calibri" w:hAnsi="Calibri" w:cs="Calibri"/>
                <w:sz w:val="22"/>
              </w:rPr>
              <w:t>CERTIFICATE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OF PROFICIENCY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IN ENGLISH </w:t>
            </w:r>
            <w:r w:rsidRPr="00A951BA">
              <w:rPr>
                <w:rFonts w:ascii="Calibri" w:hAnsi="Calibri" w:cs="Calibri"/>
                <w:sz w:val="22"/>
              </w:rPr>
              <w:t>του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Πα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νε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πιστημίου MICHIGAN (ENGLISH LANGUAGE </w:t>
            </w:r>
            <w:r w:rsidRPr="00A951BA">
              <w:rPr>
                <w:rFonts w:ascii="Calibri" w:hAnsi="Calibri" w:cs="Calibri"/>
                <w:sz w:val="22"/>
              </w:rPr>
              <w:t>INSTITUTE ή</w:t>
            </w:r>
            <w:r w:rsidRPr="00A951BA">
              <w:rPr>
                <w:rFonts w:ascii="Calibri" w:hAnsi="Calibri" w:cs="Calibri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Cambridge </w:t>
            </w:r>
            <w:r w:rsidRPr="00A951BA">
              <w:rPr>
                <w:rFonts w:ascii="Calibri" w:hAnsi="Calibri" w:cs="Calibri"/>
                <w:sz w:val="22"/>
              </w:rPr>
              <w:t>Michigan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Language Assessments - </w:t>
            </w:r>
            <w:r w:rsidRPr="00A951BA">
              <w:rPr>
                <w:rFonts w:ascii="Calibri" w:hAnsi="Calibri" w:cs="Calibri"/>
                <w:sz w:val="22"/>
              </w:rPr>
              <w:t>CaMLA</w:t>
            </w:r>
            <w:r w:rsidRPr="00A951BA">
              <w:rPr>
                <w:rFonts w:ascii="Calibri" w:hAnsi="Calibri" w:cs="Calibri"/>
                <w:sz w:val="22"/>
              </w:rPr>
              <w:t xml:space="preserve"> ή Michigan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Language Assessment)</w:t>
            </w:r>
          </w:p>
        </w:tc>
      </w:tr>
      <w:tr w14:paraId="5E272440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0E1F3454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56B66FDC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2F9DE066" w14:textId="3CE84269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A951BA">
              <w:rPr>
                <w:rFonts w:ascii="Calibri" w:hAnsi="Calibri" w:cs="Calibri"/>
                <w:sz w:val="22"/>
              </w:rPr>
              <w:t>14. EDI Level 3 Certificate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in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ESOL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International </w:t>
            </w:r>
            <w:r w:rsidRPr="00A951BA">
              <w:rPr>
                <w:rFonts w:ascii="Calibri" w:hAnsi="Calibri" w:cs="Calibri"/>
                <w:sz w:val="22"/>
              </w:rPr>
              <w:t>JETSET Level 7 (CEF C2)</w:t>
            </w:r>
          </w:p>
        </w:tc>
      </w:tr>
      <w:tr w14:paraId="77081E91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61C25372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4C65193F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73A2ECD8" w14:textId="45E17BB6">
            <w:pPr>
              <w:pStyle w:val="TableParagraph"/>
              <w:spacing w:before="4" w:line="242" w:lineRule="auto"/>
              <w:ind w:right="93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15. ESB Level 3 Certificate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in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ESOL International All Modes (Council of Europe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Level</w:t>
            </w:r>
            <w:r w:rsidRPr="00A951BA">
              <w:rPr>
                <w:rFonts w:ascii="Calibri" w:hAnsi="Calibri" w:cs="Calibri"/>
                <w:spacing w:val="-1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>C2)</w:t>
            </w:r>
          </w:p>
        </w:tc>
      </w:tr>
      <w:tr w14:paraId="1E172D1C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09019E00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10302030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43DCFF04" w14:textId="44CBE5F0">
            <w:pPr>
              <w:pStyle w:val="TableParagraph"/>
              <w:spacing w:before="2" w:line="244" w:lineRule="auto"/>
              <w:ind w:right="123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pacing w:val="-2"/>
              </w:rPr>
              <w:t xml:space="preserve">16.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INTERNATIONAL ENGLISH LANGUAGE </w:t>
            </w:r>
            <w:r w:rsidRPr="00A951BA">
              <w:rPr>
                <w:rFonts w:ascii="Calibri" w:hAnsi="Calibri" w:cs="Calibri"/>
                <w:sz w:val="22"/>
              </w:rPr>
              <w:t>TESTING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SYSTEM</w:t>
            </w:r>
            <w:r w:rsidRPr="00A951BA">
              <w:rPr>
                <w:rFonts w:ascii="Calibri" w:hAnsi="Calibri" w:cs="Calibri"/>
              </w:rPr>
              <w:t xml:space="preserve"> </w:t>
            </w:r>
            <w:r w:rsidRPr="00A951BA">
              <w:rPr>
                <w:rFonts w:ascii="Calibri" w:hAnsi="Calibri" w:cs="Calibri"/>
                <w:w w:val="105"/>
                <w:sz w:val="22"/>
              </w:rPr>
              <w:t xml:space="preserve">(IELTS) από </w:t>
            </w:r>
            <w:r w:rsidRPr="00A951BA">
              <w:rPr>
                <w:rFonts w:ascii="Calibri" w:hAnsi="Calibri" w:cs="Calibri"/>
                <w:w w:val="105"/>
                <w:sz w:val="22"/>
              </w:rPr>
              <w:t>το</w:t>
            </w:r>
            <w:r w:rsidRPr="00A951BA">
              <w:rPr>
                <w:rFonts w:ascii="Calibri" w:hAnsi="Calibri" w:cs="Calibri"/>
                <w:w w:val="105"/>
                <w:sz w:val="22"/>
              </w:rPr>
              <w:t xml:space="preserve"> University of Cambridge Local </w:t>
            </w:r>
            <w:r w:rsidRPr="00A951BA">
              <w:rPr>
                <w:rFonts w:ascii="Calibri" w:hAnsi="Calibri" w:cs="Calibri"/>
                <w:spacing w:val="-2"/>
                <w:w w:val="105"/>
                <w:sz w:val="22"/>
              </w:rPr>
              <w:t xml:space="preserve">Examinations </w:t>
            </w:r>
            <w:r w:rsidRPr="00A951BA">
              <w:rPr>
                <w:rFonts w:ascii="Calibri" w:hAnsi="Calibri" w:cs="Calibri"/>
                <w:sz w:val="22"/>
              </w:rPr>
              <w:t>Syndicate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(UCLES) </w:t>
            </w:r>
            <w:r w:rsidRPr="00A951BA">
              <w:rPr>
                <w:rFonts w:ascii="Calibri" w:hAnsi="Calibri" w:cs="Calibri"/>
                <w:w w:val="105"/>
                <w:sz w:val="22"/>
              </w:rPr>
              <w:t>ή</w:t>
            </w:r>
            <w:r w:rsidRPr="00A951BA">
              <w:rPr>
                <w:rFonts w:ascii="Calibri" w:hAnsi="Calibri" w:cs="Calibri"/>
                <w:spacing w:val="-13"/>
                <w:w w:val="105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w w:val="105"/>
                <w:sz w:val="22"/>
              </w:rPr>
              <w:t>το</w:t>
            </w:r>
            <w:r w:rsidRPr="00A951BA">
              <w:rPr>
                <w:rFonts w:ascii="Calibri" w:hAnsi="Calibri" w:cs="Calibri"/>
                <w:spacing w:val="-13"/>
                <w:w w:val="105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w w:val="105"/>
                <w:sz w:val="22"/>
              </w:rPr>
              <w:t xml:space="preserve">CAMBRIDGE </w:t>
            </w:r>
            <w:r w:rsidRPr="00A951BA">
              <w:rPr>
                <w:rFonts w:ascii="Calibri" w:hAnsi="Calibri" w:cs="Calibri"/>
                <w:spacing w:val="-2"/>
                <w:w w:val="105"/>
                <w:sz w:val="22"/>
              </w:rPr>
              <w:t xml:space="preserve">ASSESSMENT </w:t>
            </w:r>
            <w:r w:rsidRPr="00A951BA">
              <w:rPr>
                <w:rFonts w:ascii="Calibri" w:hAnsi="Calibri" w:cs="Calibri"/>
                <w:w w:val="105"/>
                <w:sz w:val="22"/>
              </w:rPr>
              <w:t xml:space="preserve">ENGLISH </w:t>
            </w:r>
            <w:r w:rsidRPr="00A951BA">
              <w:rPr>
                <w:rFonts w:ascii="Calibri" w:hAnsi="Calibri" w:cs="Calibri"/>
                <w:w w:val="160"/>
                <w:sz w:val="22"/>
              </w:rPr>
              <w:t xml:space="preserve">– </w:t>
            </w:r>
            <w:r w:rsidRPr="00A951BA">
              <w:rPr>
                <w:rFonts w:ascii="Calibri" w:hAnsi="Calibri" w:cs="Calibri"/>
                <w:w w:val="105"/>
                <w:sz w:val="22"/>
              </w:rPr>
              <w:t>The</w:t>
            </w:r>
            <w:r w:rsidRPr="00A951BA">
              <w:rPr>
                <w:rFonts w:ascii="Calibri" w:hAnsi="Calibri" w:cs="Calibri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British Council – </w:t>
            </w:r>
            <w:r w:rsidRPr="00A951BA">
              <w:rPr>
                <w:rFonts w:ascii="Calibri" w:hAnsi="Calibri" w:cs="Calibri"/>
                <w:w w:val="110"/>
                <w:sz w:val="22"/>
              </w:rPr>
              <w:t xml:space="preserve">IDP Education </w:t>
            </w:r>
            <w:r w:rsidRPr="00A951BA">
              <w:rPr>
                <w:rFonts w:ascii="Calibri" w:hAnsi="Calibri" w:cs="Calibri"/>
                <w:sz w:val="22"/>
              </w:rPr>
              <w:t xml:space="preserve">Australia IELTS </w:t>
            </w:r>
            <w:r w:rsidRPr="00A951BA">
              <w:rPr>
                <w:rFonts w:ascii="Calibri" w:hAnsi="Calibri" w:cs="Calibri"/>
                <w:w w:val="110"/>
                <w:sz w:val="22"/>
              </w:rPr>
              <w:t xml:space="preserve">Australia </w:t>
            </w:r>
            <w:r w:rsidRPr="00A951BA">
              <w:rPr>
                <w:rFonts w:ascii="Calibri" w:hAnsi="Calibri" w:cs="Calibri"/>
                <w:w w:val="110"/>
                <w:sz w:val="22"/>
              </w:rPr>
              <w:t>με</w:t>
            </w:r>
            <w:r w:rsidRPr="00A951BA">
              <w:rPr>
                <w:rFonts w:ascii="Calibri" w:hAnsi="Calibri" w:cs="Calibri"/>
                <w:w w:val="110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βα</w:t>
            </w:r>
            <w:r w:rsidRPr="00A951BA">
              <w:rPr>
                <w:rFonts w:ascii="Calibri" w:hAnsi="Calibri" w:cs="Calibri"/>
                <w:sz w:val="22"/>
              </w:rPr>
              <w:t>θμολογί</w:t>
            </w:r>
            <w:r w:rsidRPr="00A951BA">
              <w:rPr>
                <w:rFonts w:ascii="Calibri" w:hAnsi="Calibri" w:cs="Calibri"/>
                <w:sz w:val="22"/>
              </w:rPr>
              <w:t>α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από</w:t>
            </w:r>
            <w:r w:rsidRPr="00A951BA">
              <w:rPr>
                <w:rFonts w:ascii="Calibri" w:hAnsi="Calibri" w:cs="Calibri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8,5 και</w:t>
            </w:r>
            <w:r w:rsidRPr="00A951BA">
              <w:rPr>
                <w:rFonts w:ascii="Calibri" w:hAnsi="Calibri" w:cs="Calibri"/>
                <w:spacing w:val="-1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>άνω</w:t>
            </w:r>
          </w:p>
        </w:tc>
      </w:tr>
      <w:tr w14:paraId="4FB29DD4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014F0655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2404062C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30F4378E" w14:textId="777EABC1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D027BD">
              <w:rPr>
                <w:rFonts w:ascii="Calibri" w:hAnsi="Calibri" w:cs="Calibri"/>
                <w:w w:val="110"/>
              </w:rPr>
              <w:t xml:space="preserve">17. </w:t>
            </w:r>
            <w:r w:rsidRPr="00A951BA">
              <w:rPr>
                <w:rFonts w:ascii="Calibri" w:hAnsi="Calibri" w:cs="Calibri"/>
                <w:w w:val="110"/>
                <w:sz w:val="22"/>
              </w:rPr>
              <w:t xml:space="preserve">GA Level 3 </w:t>
            </w:r>
            <w:r w:rsidRPr="00A951BA">
              <w:rPr>
                <w:rFonts w:ascii="Calibri" w:hAnsi="Calibri" w:cs="Calibri"/>
                <w:sz w:val="22"/>
              </w:rPr>
              <w:t>Certificate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in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ESOL </w:t>
            </w:r>
            <w:r w:rsidRPr="00A951BA">
              <w:rPr>
                <w:rFonts w:ascii="Calibri" w:hAnsi="Calibri" w:cs="Calibri"/>
                <w:w w:val="110"/>
                <w:sz w:val="22"/>
              </w:rPr>
              <w:t xml:space="preserve">International </w:t>
            </w:r>
            <w:r w:rsidRPr="00A951BA">
              <w:rPr>
                <w:rFonts w:ascii="Calibri" w:hAnsi="Calibri" w:cs="Calibri"/>
                <w:w w:val="160"/>
                <w:sz w:val="22"/>
              </w:rPr>
              <w:t xml:space="preserve">– </w:t>
            </w:r>
            <w:r w:rsidRPr="00A951BA">
              <w:rPr>
                <w:rFonts w:ascii="Calibri" w:hAnsi="Calibri" w:cs="Calibri"/>
                <w:w w:val="110"/>
                <w:sz w:val="22"/>
              </w:rPr>
              <w:t>CEFR: C2</w:t>
            </w:r>
          </w:p>
        </w:tc>
      </w:tr>
      <w:tr w14:paraId="76C4E581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0CAD7DEF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5CE630D5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3A7CB2DA" w14:textId="260480C4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D027BD">
              <w:rPr>
                <w:rFonts w:ascii="Calibri" w:hAnsi="Calibri" w:cs="Calibri"/>
              </w:rPr>
              <w:t xml:space="preserve">18. </w:t>
            </w:r>
            <w:r w:rsidRPr="00A951BA">
              <w:rPr>
                <w:rFonts w:ascii="Calibri" w:hAnsi="Calibri" w:cs="Calibri"/>
                <w:sz w:val="22"/>
              </w:rPr>
              <w:t>GA Level 3 Certificate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in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ESOL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International </w:t>
            </w:r>
            <w:r w:rsidRPr="00A951BA">
              <w:rPr>
                <w:rFonts w:ascii="Calibri" w:hAnsi="Calibri" w:cs="Calibri"/>
                <w:sz w:val="22"/>
              </w:rPr>
              <w:t>(Classic C2)</w:t>
            </w:r>
          </w:p>
        </w:tc>
      </w:tr>
      <w:tr w14:paraId="7AFDB3A4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529A0D51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6A26D3C6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73B4622A" w14:textId="2ADBE08F">
            <w:pPr>
              <w:pStyle w:val="TableParagraph"/>
              <w:spacing w:before="4" w:line="242" w:lineRule="auto"/>
              <w:ind w:right="215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</w:rPr>
              <w:t xml:space="preserve">19. </w:t>
            </w:r>
            <w:r w:rsidRPr="00A951BA">
              <w:rPr>
                <w:rFonts w:ascii="Calibri" w:hAnsi="Calibri" w:cs="Calibri"/>
                <w:sz w:val="22"/>
              </w:rPr>
              <w:t>C2-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Language Cert Level 3 Certificate in ESOL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International </w:t>
            </w:r>
            <w:r w:rsidRPr="00A951BA">
              <w:rPr>
                <w:rFonts w:ascii="Calibri" w:hAnsi="Calibri" w:cs="Calibri"/>
                <w:sz w:val="22"/>
              </w:rPr>
              <w:t>(Listening,</w:t>
            </w:r>
            <w:r w:rsidRPr="00A951BA">
              <w:rPr>
                <w:rFonts w:ascii="Calibri" w:hAnsi="Calibri" w:cs="Calibri"/>
                <w:spacing w:val="-6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Reading, Writing) </w:t>
            </w:r>
            <w:r w:rsidRPr="00A951BA">
              <w:rPr>
                <w:rFonts w:ascii="Calibri" w:hAnsi="Calibri" w:cs="Calibri"/>
                <w:sz w:val="22"/>
              </w:rPr>
              <w:t xml:space="preserve">(MasteryC2) </w:t>
            </w:r>
            <w:r w:rsidRPr="00A951BA">
              <w:rPr>
                <w:rFonts w:ascii="Calibri" w:hAnsi="Calibri" w:cs="Calibri"/>
                <w:b/>
                <w:sz w:val="22"/>
              </w:rPr>
              <w:t xml:space="preserve">και </w:t>
            </w:r>
            <w:r w:rsidRPr="00A951BA">
              <w:rPr>
                <w:rFonts w:ascii="Calibri" w:hAnsi="Calibri" w:cs="Calibri"/>
                <w:sz w:val="22"/>
              </w:rPr>
              <w:t>C2-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LanguageCert</w:t>
            </w:r>
            <w:r w:rsidRPr="00A951BA">
              <w:rPr>
                <w:rFonts w:ascii="Calibri" w:hAnsi="Calibri" w:cs="Calibri"/>
                <w:sz w:val="22"/>
              </w:rPr>
              <w:t xml:space="preserve"> Level 3 Certificate in ESOL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International (Speaking) </w:t>
            </w:r>
            <w:r w:rsidRPr="00A951BA">
              <w:rPr>
                <w:rFonts w:ascii="Calibri" w:hAnsi="Calibri" w:cs="Calibri"/>
                <w:sz w:val="22"/>
              </w:rPr>
              <w:t xml:space="preserve">(Mastery C2)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(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Συνυ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ποβάλλονται</w:t>
            </w:r>
            <w:r w:rsidRPr="00A951BA">
              <w:rPr>
                <w:rFonts w:ascii="Calibri" w:hAnsi="Calibri" w:cs="Calibri"/>
                <w:spacing w:val="-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α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θροιστικά</w:t>
            </w:r>
            <w:r w:rsidRPr="00A951BA">
              <w:rPr>
                <w:rFonts w:ascii="Calibri" w:hAnsi="Calibri" w:cs="Calibri"/>
                <w:spacing w:val="-2"/>
              </w:rPr>
              <w:t xml:space="preserve"> </w:t>
            </w:r>
            <w:r w:rsidRPr="00A951BA">
              <w:rPr>
                <w:rFonts w:ascii="Calibri" w:hAnsi="Calibri" w:cs="Calibri"/>
                <w:spacing w:val="-10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γι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α</w:t>
            </w:r>
            <w:r w:rsidRPr="00A951BA">
              <w:rPr>
                <w:rFonts w:ascii="Calibri" w:hAnsi="Calibri" w:cs="Calibri"/>
                <w:spacing w:val="-10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την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απ</w:t>
            </w:r>
            <w:r w:rsidRPr="00A951BA">
              <w:rPr>
                <w:rFonts w:ascii="Calibri" w:hAnsi="Calibri" w:cs="Calibri"/>
                <w:sz w:val="22"/>
              </w:rPr>
              <w:t>όδειξη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της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>άριστης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γνώσης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)</w:t>
            </w:r>
          </w:p>
        </w:tc>
      </w:tr>
      <w:tr w14:paraId="3A3B0FA1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44FD087A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</w:p>
        </w:tc>
      </w:tr>
      <w:tr w14:paraId="58626117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3DEA1632" w14:textId="50C2FC9C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lang w:eastAsia="el-GR"/>
              </w:rPr>
            </w:pPr>
            <w:r w:rsidRPr="00D027BD">
              <w:rPr>
                <w:rFonts w:ascii="Calibri" w:hAnsi="Calibri" w:cs="Calibri"/>
              </w:rPr>
              <w:t xml:space="preserve">20. </w:t>
            </w:r>
            <w:r w:rsidRPr="00A951BA">
              <w:rPr>
                <w:rFonts w:ascii="Calibri" w:hAnsi="Calibri" w:cs="Calibri"/>
                <w:sz w:val="22"/>
              </w:rPr>
              <w:t>LanguageCert</w:t>
            </w:r>
            <w:r w:rsidRPr="00A951BA">
              <w:rPr>
                <w:rFonts w:ascii="Calibri" w:hAnsi="Calibri" w:cs="Calibri"/>
                <w:sz w:val="22"/>
              </w:rPr>
              <w:t xml:space="preserve"> Test of English (LTE) -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LanguageCert</w:t>
            </w:r>
            <w:r w:rsidRPr="00A951BA">
              <w:rPr>
                <w:rFonts w:ascii="Calibri" w:hAnsi="Calibri" w:cs="Calibri"/>
                <w:spacing w:val="80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Level 3 Certificate</w:t>
            </w:r>
            <w:r w:rsidRPr="00A951BA">
              <w:rPr>
                <w:rFonts w:ascii="Calibri" w:hAnsi="Calibri" w:cs="Calibri"/>
                <w:spacing w:val="40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in ESOL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International (Listening,</w:t>
            </w:r>
            <w:r w:rsidRPr="00A951BA">
              <w:rPr>
                <w:rFonts w:ascii="Calibri" w:hAnsi="Calibri" w:cs="Calibri"/>
                <w:spacing w:val="80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Reading) </w:t>
            </w:r>
            <w:r w:rsidRPr="00A951BA">
              <w:rPr>
                <w:rFonts w:ascii="Calibri" w:hAnsi="Calibri" w:cs="Calibri"/>
                <w:sz w:val="22"/>
              </w:rPr>
              <w:t>(</w:t>
            </w:r>
            <w:r w:rsidRPr="00A951BA">
              <w:rPr>
                <w:rFonts w:ascii="Calibri" w:hAnsi="Calibri" w:cs="Calibri"/>
                <w:sz w:val="22"/>
              </w:rPr>
              <w:t>LanguageCert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Test of English C2)</w:t>
            </w:r>
          </w:p>
        </w:tc>
      </w:tr>
      <w:tr w14:paraId="34C059C7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12287294" w14:textId="77777777">
            <w:pPr>
              <w:pStyle w:val="ListParagraph"/>
              <w:ind w:left="0"/>
              <w:jc w:val="both"/>
              <w:rPr>
                <w:rFonts w:ascii="Calibri" w:hAnsi="Calibri" w:cs="Calibri"/>
              </w:rPr>
            </w:pPr>
          </w:p>
        </w:tc>
      </w:tr>
      <w:tr w14:paraId="1FB17547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16FDBFBD" w14:textId="47BADF7B">
            <w:pPr>
              <w:pStyle w:val="TableParagraph"/>
              <w:spacing w:before="2" w:line="244" w:lineRule="auto"/>
              <w:ind w:right="93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</w:rPr>
              <w:t xml:space="preserve">21. </w:t>
            </w:r>
            <w:r w:rsidRPr="00A951BA">
              <w:rPr>
                <w:rFonts w:ascii="Calibri" w:hAnsi="Calibri" w:cs="Calibri"/>
                <w:sz w:val="22"/>
              </w:rPr>
              <w:t xml:space="preserve">LONDON TESTS OF ENGLISH LEVEL 5 -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PROFICIENT COMMUNICATION</w:t>
            </w:r>
            <w:r w:rsidRPr="00A951BA">
              <w:rPr>
                <w:rFonts w:ascii="Calibri" w:hAnsi="Calibri" w:cs="Calibri"/>
                <w:spacing w:val="-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-</w:t>
            </w:r>
            <w:r w:rsidRPr="00A951BA">
              <w:rPr>
                <w:rFonts w:ascii="Calibri" w:hAnsi="Calibri" w:cs="Calibri"/>
                <w:spacing w:val="-11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του</w:t>
            </w:r>
            <w:r w:rsidRPr="00A951BA">
              <w:rPr>
                <w:rFonts w:ascii="Calibri" w:hAnsi="Calibri" w:cs="Calibri"/>
                <w:spacing w:val="-10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EDEXCEL</w:t>
            </w:r>
          </w:p>
        </w:tc>
      </w:tr>
      <w:tr w14:paraId="70EB6234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1B6AF2A5" w14:textId="77777777">
            <w:pPr>
              <w:pStyle w:val="ListParagraph"/>
              <w:ind w:left="0"/>
              <w:jc w:val="both"/>
              <w:rPr>
                <w:rFonts w:ascii="Calibri" w:hAnsi="Calibri" w:cs="Calibri"/>
              </w:rPr>
            </w:pPr>
          </w:p>
        </w:tc>
      </w:tr>
      <w:tr w14:paraId="533565A1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7C0A44B6" w14:textId="6F3D33F2">
            <w:pPr>
              <w:pStyle w:val="TableParagraph"/>
              <w:spacing w:before="4" w:line="242" w:lineRule="auto"/>
              <w:ind w:right="93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22. EDEXCEL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LEVEL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3 CERTIFICATE IN 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ESOL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INTERNATIONAL</w:t>
            </w:r>
          </w:p>
          <w:p w:rsidR="00B33185" w:rsidRPr="00A951BA" w:rsidP="00B33185" w14:paraId="1596BF4B" w14:textId="30FAF72C">
            <w:pPr>
              <w:pStyle w:val="ListParagraph"/>
              <w:ind w:left="0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(CEF</w:t>
            </w:r>
            <w:r w:rsidRPr="00A951BA">
              <w:rPr>
                <w:rFonts w:ascii="Calibri" w:hAnsi="Calibri" w:cs="Calibri"/>
                <w:spacing w:val="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>C2)</w:t>
            </w:r>
          </w:p>
        </w:tc>
      </w:tr>
      <w:tr w14:paraId="615A46AC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1146BA00" w14:textId="77777777">
            <w:pPr>
              <w:pStyle w:val="ListParagraph"/>
              <w:ind w:left="0"/>
              <w:jc w:val="both"/>
              <w:rPr>
                <w:rFonts w:ascii="Calibri" w:hAnsi="Calibri" w:cs="Calibri"/>
              </w:rPr>
            </w:pPr>
          </w:p>
        </w:tc>
      </w:tr>
      <w:tr w14:paraId="738AEA39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076CC9EB" w14:textId="0B5F544E">
            <w:pPr>
              <w:pStyle w:val="TableParagraph"/>
              <w:spacing w:before="2" w:line="242" w:lineRule="auto"/>
              <w:ind w:right="93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23. LRN Level 3 Certificate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in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ESOL International (CEF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>C2)</w:t>
            </w:r>
          </w:p>
        </w:tc>
      </w:tr>
      <w:tr w14:paraId="07C7D381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02440D88" w14:textId="77777777">
            <w:pPr>
              <w:pStyle w:val="ListParagraph"/>
              <w:ind w:left="0"/>
              <w:jc w:val="both"/>
              <w:rPr>
                <w:rFonts w:ascii="Calibri" w:hAnsi="Calibri" w:cs="Calibri"/>
              </w:rPr>
            </w:pPr>
          </w:p>
        </w:tc>
      </w:tr>
      <w:tr w14:paraId="5A006C8B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48F42A1D" w14:textId="7F5253F8">
            <w:pPr>
              <w:pStyle w:val="TableParagraph"/>
              <w:spacing w:before="2" w:line="244" w:lineRule="auto"/>
              <w:ind w:right="93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w w:val="110"/>
                <w:sz w:val="22"/>
              </w:rPr>
              <w:t xml:space="preserve">24. Michigan State University </w:t>
            </w:r>
            <w:r w:rsidRPr="00A951BA">
              <w:rPr>
                <w:rFonts w:ascii="Calibri" w:hAnsi="Calibri" w:cs="Calibri"/>
                <w:w w:val="160"/>
                <w:sz w:val="22"/>
              </w:rPr>
              <w:t xml:space="preserve">– </w:t>
            </w:r>
            <w:r w:rsidRPr="00A951BA">
              <w:rPr>
                <w:rFonts w:ascii="Calibri" w:hAnsi="Calibri" w:cs="Calibri"/>
                <w:w w:val="110"/>
                <w:sz w:val="22"/>
              </w:rPr>
              <w:t xml:space="preserve">Certificate of </w:t>
            </w:r>
            <w:r w:rsidRPr="00A951BA">
              <w:rPr>
                <w:rFonts w:ascii="Calibri" w:hAnsi="Calibri" w:cs="Calibri"/>
                <w:sz w:val="22"/>
              </w:rPr>
              <w:t>English Language Proficiency (MSU –CELP):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CEF</w:t>
            </w:r>
            <w:r w:rsidRPr="00A951BA">
              <w:rPr>
                <w:rFonts w:ascii="Calibri" w:hAnsi="Calibri" w:cs="Calibri"/>
                <w:spacing w:val="-3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>C2</w:t>
            </w:r>
          </w:p>
        </w:tc>
      </w:tr>
      <w:tr w14:paraId="7CB6F93A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05FE029D" w14:textId="77777777">
            <w:pPr>
              <w:pStyle w:val="ListParagraph"/>
              <w:ind w:left="0"/>
              <w:jc w:val="both"/>
              <w:rPr>
                <w:rFonts w:ascii="Calibri" w:hAnsi="Calibri" w:cs="Calibri"/>
              </w:rPr>
            </w:pPr>
          </w:p>
        </w:tc>
      </w:tr>
      <w:tr w14:paraId="3089F6CE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74104DEA" w14:textId="31849D50">
            <w:pPr>
              <w:pStyle w:val="ListParagraph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25. </w:t>
            </w:r>
            <w:r w:rsidRPr="00A951BA">
              <w:rPr>
                <w:rFonts w:ascii="Calibri" w:hAnsi="Calibri" w:cs="Calibri"/>
                <w:sz w:val="22"/>
              </w:rPr>
              <w:t>NOCN Level 3 Certificate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in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ESOL International (C2)</w:t>
            </w:r>
          </w:p>
        </w:tc>
      </w:tr>
      <w:tr w14:paraId="3D267A24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76CD4D96" w14:textId="77777777">
            <w:pPr>
              <w:pStyle w:val="ListParagraph"/>
              <w:ind w:left="0"/>
              <w:jc w:val="both"/>
              <w:rPr>
                <w:rFonts w:ascii="Calibri" w:hAnsi="Calibri" w:cs="Calibri"/>
              </w:rPr>
            </w:pPr>
          </w:p>
        </w:tc>
      </w:tr>
      <w:tr w14:paraId="4FEFE968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13E8401A" w14:textId="1BC972B5">
            <w:pPr>
              <w:pStyle w:val="TableParagraph"/>
              <w:spacing w:before="2" w:line="244" w:lineRule="auto"/>
              <w:ind w:right="138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105"/>
              </w:rPr>
              <w:t xml:space="preserve">26. </w:t>
            </w:r>
            <w:r w:rsidRPr="00A951BA">
              <w:rPr>
                <w:rFonts w:ascii="Calibri" w:hAnsi="Calibri" w:cs="Calibri"/>
                <w:w w:val="105"/>
                <w:sz w:val="22"/>
              </w:rPr>
              <w:t xml:space="preserve">NYLC –NEW </w:t>
            </w:r>
            <w:r w:rsidRPr="00A951BA">
              <w:rPr>
                <w:rFonts w:ascii="Calibri" w:hAnsi="Calibri" w:cs="Calibri"/>
                <w:sz w:val="22"/>
              </w:rPr>
              <w:t>YORK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LANGUAGE </w:t>
            </w:r>
            <w:r w:rsidRPr="00A951BA">
              <w:rPr>
                <w:rFonts w:ascii="Calibri" w:hAnsi="Calibri" w:cs="Calibri"/>
                <w:spacing w:val="-2"/>
                <w:w w:val="105"/>
                <w:sz w:val="22"/>
              </w:rPr>
              <w:t xml:space="preserve">CENTER CERTIFICATE </w:t>
            </w:r>
            <w:r w:rsidRPr="00A951BA">
              <w:rPr>
                <w:rFonts w:ascii="Calibri" w:hAnsi="Calibri" w:cs="Calibri"/>
                <w:sz w:val="22"/>
              </w:rPr>
              <w:t>Level</w:t>
            </w:r>
            <w:r w:rsidRPr="00A951BA">
              <w:rPr>
                <w:rFonts w:ascii="Calibri" w:hAnsi="Calibri" w:cs="Calibri"/>
                <w:spacing w:val="-3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>C2</w:t>
            </w:r>
          </w:p>
        </w:tc>
      </w:tr>
      <w:tr w14:paraId="776DC4D1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64E31A1D" w14:textId="77777777">
            <w:pPr>
              <w:pStyle w:val="ListParagraph"/>
              <w:ind w:left="0"/>
              <w:jc w:val="both"/>
              <w:rPr>
                <w:rFonts w:ascii="Calibri" w:hAnsi="Calibri" w:cs="Calibri"/>
              </w:rPr>
            </w:pPr>
          </w:p>
        </w:tc>
      </w:tr>
      <w:tr w14:paraId="62F2F924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15FE96FC" w14:textId="378A7A96">
            <w:pPr>
              <w:pStyle w:val="ListParagraph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27. </w:t>
            </w:r>
            <w:r w:rsidRPr="00A951BA">
              <w:rPr>
                <w:rFonts w:ascii="Calibri" w:hAnsi="Calibri" w:cs="Calibri"/>
                <w:sz w:val="22"/>
              </w:rPr>
              <w:t>OCNLR Level 3 Certificate in ESOL International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(CEFR 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>C2)</w:t>
            </w:r>
          </w:p>
        </w:tc>
      </w:tr>
      <w:tr w14:paraId="05AFEFE0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04171C93" w14:textId="77777777">
            <w:pPr>
              <w:pStyle w:val="ListParagraph"/>
              <w:ind w:left="0"/>
              <w:jc w:val="both"/>
              <w:rPr>
                <w:rFonts w:ascii="Calibri" w:hAnsi="Calibri" w:cs="Calibri"/>
              </w:rPr>
            </w:pPr>
          </w:p>
        </w:tc>
      </w:tr>
      <w:tr w14:paraId="42351E54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61503000" w14:textId="5FAD35D0">
            <w:pPr>
              <w:pStyle w:val="TableParagraph"/>
              <w:spacing w:before="4" w:line="244" w:lineRule="auto"/>
              <w:ind w:right="114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28. OCNW Certificate</w:t>
            </w:r>
            <w:r w:rsidRPr="00A951BA">
              <w:rPr>
                <w:rFonts w:ascii="Calibri" w:hAnsi="Calibri" w:cs="Calibri"/>
                <w:spacing w:val="40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in ESOL International at Level 3 (Common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European Framework </w:t>
            </w:r>
            <w:r w:rsidRPr="00A951BA">
              <w:rPr>
                <w:rFonts w:ascii="Calibri" w:hAnsi="Calibri" w:cs="Calibri"/>
                <w:sz w:val="22"/>
              </w:rPr>
              <w:t>equivalent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level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C2)</w:t>
            </w:r>
          </w:p>
          <w:p w:rsidR="00B33185" w:rsidRPr="00A951BA" w:rsidP="00B33185" w14:paraId="0245936B" w14:textId="5C4E4A10">
            <w:pPr>
              <w:pStyle w:val="ListParagraph"/>
              <w:ind w:left="0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pacing w:val="-2"/>
                <w:sz w:val="22"/>
              </w:rPr>
              <w:t>(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μέχρι</w:t>
            </w:r>
            <w:r w:rsidRPr="00A951BA">
              <w:rPr>
                <w:rFonts w:ascii="Calibri" w:hAnsi="Calibri" w:cs="Calibri"/>
                <w:spacing w:val="-1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31/8/2009)</w:t>
            </w:r>
          </w:p>
        </w:tc>
      </w:tr>
      <w:tr w14:paraId="45B0EB5F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781B2D97" w14:textId="77777777">
            <w:pPr>
              <w:pStyle w:val="TableParagraph"/>
              <w:spacing w:before="4" w:line="244" w:lineRule="auto"/>
              <w:ind w:right="114"/>
              <w:jc w:val="both"/>
              <w:rPr>
                <w:rFonts w:ascii="Calibri" w:hAnsi="Calibri" w:cs="Calibri"/>
              </w:rPr>
            </w:pPr>
          </w:p>
        </w:tc>
      </w:tr>
      <w:tr w14:paraId="2C33D80B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24B0C2F4" w14:textId="504BA260">
            <w:pPr>
              <w:pStyle w:val="TableParagraph"/>
              <w:spacing w:before="2" w:line="244" w:lineRule="auto"/>
              <w:ind w:right="10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29. </w:t>
            </w:r>
            <w:r w:rsidRPr="00A951BA">
              <w:rPr>
                <w:rFonts w:ascii="Calibri" w:hAnsi="Calibri" w:cs="Calibri"/>
                <w:sz w:val="22"/>
              </w:rPr>
              <w:t>Open College Network West Midlands Level 3 Certificate in ESOL International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(CEFR</w:t>
            </w:r>
            <w:r>
              <w:rPr>
                <w:rFonts w:ascii="Calibri" w:hAnsi="Calibri" w:cs="Calibri"/>
              </w:rPr>
              <w:t xml:space="preserve"> 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>C2)</w:t>
            </w:r>
          </w:p>
        </w:tc>
      </w:tr>
      <w:tr w14:paraId="2F95C858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375E1699" w14:textId="77777777">
            <w:pPr>
              <w:pStyle w:val="TableParagraph"/>
              <w:spacing w:before="4" w:line="244" w:lineRule="auto"/>
              <w:ind w:right="114"/>
              <w:jc w:val="both"/>
              <w:rPr>
                <w:rFonts w:ascii="Calibri" w:hAnsi="Calibri" w:cs="Calibri"/>
              </w:rPr>
            </w:pPr>
          </w:p>
        </w:tc>
      </w:tr>
      <w:tr w14:paraId="0EFAAE9F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797B6C67" w14:textId="494105AC">
            <w:pPr>
              <w:pStyle w:val="TableParagraph"/>
              <w:spacing w:before="2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30. </w:t>
            </w:r>
            <w:r w:rsidRPr="00A951BA">
              <w:rPr>
                <w:rFonts w:ascii="Calibri" w:hAnsi="Calibri" w:cs="Calibri"/>
                <w:sz w:val="22"/>
              </w:rPr>
              <w:t>PEARSON</w:t>
            </w:r>
            <w:r w:rsidRPr="00A951BA">
              <w:rPr>
                <w:rFonts w:ascii="Calibri" w:hAnsi="Calibri" w:cs="Calibri"/>
                <w:spacing w:val="-7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>EDI</w:t>
            </w:r>
            <w:r>
              <w:rPr>
                <w:rFonts w:ascii="Calibri" w:hAnsi="Calibri" w:cs="Calibri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Level</w:t>
            </w:r>
            <w:r w:rsidRPr="00A951BA">
              <w:rPr>
                <w:rFonts w:ascii="Calibri" w:hAnsi="Calibri" w:cs="Calibri"/>
                <w:spacing w:val="-8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3</w:t>
            </w:r>
            <w:r w:rsidRPr="00A951BA">
              <w:rPr>
                <w:rFonts w:ascii="Calibri" w:hAnsi="Calibri" w:cs="Calibri"/>
                <w:spacing w:val="-7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Certificate in ESOL International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(CEF 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>C2)</w:t>
            </w:r>
          </w:p>
        </w:tc>
      </w:tr>
      <w:tr w14:paraId="5166BFB5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0AFE1B37" w14:textId="77777777">
            <w:pPr>
              <w:pStyle w:val="TableParagraph"/>
              <w:spacing w:before="4" w:line="244" w:lineRule="auto"/>
              <w:ind w:right="114"/>
              <w:jc w:val="both"/>
              <w:rPr>
                <w:rFonts w:ascii="Calibri" w:hAnsi="Calibri" w:cs="Calibri"/>
              </w:rPr>
            </w:pPr>
          </w:p>
        </w:tc>
      </w:tr>
      <w:tr w14:paraId="2EFE43EF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2D22E6D5" w14:textId="3EA5642D">
            <w:pPr>
              <w:pStyle w:val="TableParagraph"/>
              <w:spacing w:before="2" w:line="242" w:lineRule="auto"/>
              <w:ind w:right="358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31. </w:t>
            </w:r>
            <w:r w:rsidRPr="00A951BA">
              <w:rPr>
                <w:rFonts w:ascii="Calibri" w:hAnsi="Calibri" w:cs="Calibri"/>
                <w:sz w:val="22"/>
              </w:rPr>
              <w:t>PEARSON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LCCI LEVEL 3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CERTIFICATE </w:t>
            </w:r>
            <w:r w:rsidRPr="00A951BA">
              <w:rPr>
                <w:rFonts w:ascii="Calibri" w:hAnsi="Calibri" w:cs="Calibri"/>
                <w:sz w:val="22"/>
              </w:rPr>
              <w:t>IN ESOL</w:t>
            </w:r>
            <w:r>
              <w:rPr>
                <w:rFonts w:ascii="Calibri" w:hAnsi="Calibri" w:cs="Calibri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INTERNATIONAL </w:t>
            </w:r>
            <w:r w:rsidRPr="00A951BA">
              <w:rPr>
                <w:rFonts w:ascii="Calibri" w:hAnsi="Calibri" w:cs="Calibri"/>
                <w:sz w:val="22"/>
              </w:rPr>
              <w:t>(CEFR C2)</w:t>
            </w:r>
          </w:p>
        </w:tc>
      </w:tr>
      <w:tr w14:paraId="0880B268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4D9FDA26" w14:textId="77777777">
            <w:pPr>
              <w:pStyle w:val="TableParagraph"/>
              <w:spacing w:before="4" w:line="244" w:lineRule="auto"/>
              <w:ind w:right="114"/>
              <w:jc w:val="both"/>
              <w:rPr>
                <w:rFonts w:ascii="Calibri" w:hAnsi="Calibri" w:cs="Calibri"/>
              </w:rPr>
            </w:pPr>
          </w:p>
        </w:tc>
      </w:tr>
      <w:tr w14:paraId="3121D969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28C538D4" w14:textId="064EF00B">
            <w:pPr>
              <w:pStyle w:val="TableParagraph"/>
              <w:spacing w:before="2" w:line="244" w:lineRule="auto"/>
              <w:ind w:right="138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32. </w:t>
            </w:r>
            <w:r w:rsidRPr="00A951BA">
              <w:rPr>
                <w:rFonts w:ascii="Calibri" w:hAnsi="Calibri" w:cs="Calibri"/>
                <w:sz w:val="22"/>
              </w:rPr>
              <w:t xml:space="preserve">PEARSON TEST OF ENGLISH GENERAL LEVEL 5 -PROFICIENT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COMMUNICATION</w:t>
            </w:r>
            <w:r w:rsidRPr="00A951BA">
              <w:rPr>
                <w:rFonts w:ascii="Calibri" w:hAnsi="Calibri" w:cs="Calibri"/>
                <w:sz w:val="22"/>
              </w:rPr>
              <w:t>-</w:t>
            </w:r>
            <w:r w:rsidRPr="00A951BA">
              <w:rPr>
                <w:rFonts w:ascii="Calibri" w:hAnsi="Calibri" w:cs="Calibri"/>
                <w:spacing w:val="-11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του</w:t>
            </w:r>
            <w:r w:rsidRPr="00A951BA">
              <w:rPr>
                <w:rFonts w:ascii="Calibri" w:hAnsi="Calibri" w:cs="Calibri"/>
                <w:spacing w:val="-10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EDEXCEL</w:t>
            </w:r>
          </w:p>
        </w:tc>
      </w:tr>
      <w:tr w14:paraId="7F0C0630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77309C" w:rsidP="00B33185" w14:paraId="270B7ECB" w14:textId="77777777">
            <w:pPr>
              <w:pStyle w:val="TableParagraph"/>
              <w:spacing w:before="4" w:line="244" w:lineRule="auto"/>
              <w:ind w:right="114"/>
              <w:rPr>
                <w:sz w:val="18"/>
              </w:rPr>
            </w:pPr>
          </w:p>
        </w:tc>
      </w:tr>
      <w:tr w14:paraId="61A7D6AC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09F39BAC" w14:textId="21AD4714">
            <w:pPr>
              <w:pStyle w:val="TableParagraph"/>
              <w:spacing w:before="2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pacing w:val="-2"/>
                <w:sz w:val="22"/>
              </w:rPr>
              <w:t>33. PEARSON</w:t>
            </w:r>
            <w:r w:rsidRPr="00A951BA">
              <w:rPr>
                <w:rFonts w:ascii="Calibri" w:hAnsi="Calibri" w:cs="Calibri"/>
                <w:sz w:val="22"/>
              </w:rPr>
              <w:t xml:space="preserve"> EDEXCEL</w:t>
            </w:r>
            <w:r w:rsidRPr="00A951BA">
              <w:rPr>
                <w:rFonts w:ascii="Calibri" w:hAnsi="Calibri" w:cs="Calibri"/>
                <w:spacing w:val="-6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Level</w:t>
            </w:r>
            <w:r w:rsidRPr="00A951BA">
              <w:rPr>
                <w:rFonts w:ascii="Calibri" w:hAnsi="Calibri" w:cs="Calibri"/>
                <w:spacing w:val="-6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10"/>
                <w:sz w:val="22"/>
              </w:rPr>
              <w:t>3</w:t>
            </w:r>
          </w:p>
        </w:tc>
      </w:tr>
      <w:tr w14:paraId="0991D04B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B33185" w14:paraId="5E193EF9" w14:textId="77777777">
            <w:pPr>
              <w:pStyle w:val="TableParagraph"/>
              <w:spacing w:before="2"/>
              <w:rPr>
                <w:rFonts w:ascii="Calibri" w:hAnsi="Calibri" w:cs="Calibri"/>
                <w:spacing w:val="-2"/>
              </w:rPr>
            </w:pPr>
          </w:p>
        </w:tc>
      </w:tr>
      <w:tr w14:paraId="36AED3AB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5C86B3DC" w14:textId="505A4C74">
            <w:pPr>
              <w:pStyle w:val="TableParagraph"/>
              <w:spacing w:before="4" w:line="242" w:lineRule="auto"/>
              <w:ind w:right="93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34. Certificate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in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ESOL International (CEF C2) (ENGLISH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International Certificate</w:t>
            </w:r>
          </w:p>
        </w:tc>
      </w:tr>
      <w:tr w14:paraId="6D6381B1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18ED946B" w14:textId="77777777">
            <w:pPr>
              <w:pStyle w:val="TableParagraph"/>
              <w:spacing w:before="2"/>
              <w:jc w:val="both"/>
              <w:rPr>
                <w:rFonts w:ascii="Calibri" w:hAnsi="Calibri" w:cs="Calibri"/>
                <w:spacing w:val="-2"/>
              </w:rPr>
            </w:pPr>
          </w:p>
        </w:tc>
      </w:tr>
      <w:tr w14:paraId="661CE8FC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63A1ECC6" w14:textId="3C32DC9D">
            <w:pPr>
              <w:pStyle w:val="TableParagraph"/>
              <w:spacing w:before="107" w:line="242" w:lineRule="auto"/>
              <w:ind w:right="352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35. PEARSON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LCCI EFB LEVEL 4</w:t>
            </w:r>
          </w:p>
          <w:p w:rsidR="00B33185" w:rsidRPr="00A951BA" w:rsidP="00A951BA" w14:paraId="6F1079C8" w14:textId="560554F3">
            <w:pPr>
              <w:pStyle w:val="TableParagraph"/>
              <w:spacing w:before="2"/>
              <w:jc w:val="both"/>
              <w:rPr>
                <w:rFonts w:ascii="Calibri" w:hAnsi="Calibri" w:cs="Calibri"/>
                <w:spacing w:val="-2"/>
              </w:rPr>
            </w:pPr>
            <w:r w:rsidRPr="00A951BA">
              <w:rPr>
                <w:rFonts w:ascii="Calibri" w:hAnsi="Calibri" w:cs="Calibri"/>
                <w:spacing w:val="-4"/>
                <w:sz w:val="22"/>
              </w:rPr>
              <w:t>(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>Ενότητες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>:</w:t>
            </w:r>
            <w:r w:rsidRPr="00A951BA">
              <w:rPr>
                <w:rFonts w:ascii="Calibri" w:hAnsi="Calibri" w:cs="Calibri"/>
                <w:spacing w:val="-8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Reading, </w:t>
            </w:r>
            <w:r w:rsidRPr="00A951BA">
              <w:rPr>
                <w:rFonts w:ascii="Calibri" w:hAnsi="Calibri" w:cs="Calibri"/>
                <w:sz w:val="22"/>
              </w:rPr>
              <w:t>Writing, Listening, Speaking,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με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βα</w:t>
            </w:r>
            <w:r w:rsidRPr="00A951BA">
              <w:rPr>
                <w:rFonts w:ascii="Calibri" w:hAnsi="Calibri" w:cs="Calibri"/>
                <w:sz w:val="22"/>
              </w:rPr>
              <w:t>θμό</w:t>
            </w:r>
            <w:r w:rsidRPr="00A951BA">
              <w:rPr>
                <w:rFonts w:ascii="Calibri" w:hAnsi="Calibri" w:cs="Calibri"/>
                <w:sz w:val="22"/>
              </w:rPr>
              <w:t xml:space="preserve"> “Distinction” ή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“Credit”)</w:t>
            </w:r>
          </w:p>
        </w:tc>
      </w:tr>
      <w:tr w14:paraId="511237A6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216F9775" w14:textId="77777777">
            <w:pPr>
              <w:pStyle w:val="TableParagraph"/>
              <w:spacing w:before="2"/>
              <w:jc w:val="both"/>
              <w:rPr>
                <w:rFonts w:ascii="Calibri" w:hAnsi="Calibri" w:cs="Calibri"/>
                <w:spacing w:val="-2"/>
              </w:rPr>
            </w:pPr>
          </w:p>
        </w:tc>
      </w:tr>
      <w:tr w14:paraId="60555EE8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34313F47" w14:textId="4F84BD8F">
            <w:pPr>
              <w:pStyle w:val="TableParagraph"/>
              <w:spacing w:before="105" w:line="244" w:lineRule="auto"/>
              <w:ind w:right="98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36. ΤΕST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OF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ENGLISH 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FOR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INTERNATIONAL COMMUNICATION </w:t>
            </w:r>
            <w:r w:rsidRPr="00A951BA">
              <w:rPr>
                <w:rFonts w:ascii="Calibri" w:hAnsi="Calibri" w:cs="Calibri"/>
                <w:sz w:val="22"/>
              </w:rPr>
              <w:t xml:space="preserve">(TOEIC) </w:t>
            </w:r>
            <w:r w:rsidRPr="00A951BA">
              <w:rPr>
                <w:rFonts w:ascii="Calibri" w:hAnsi="Calibri" w:cs="Calibri"/>
                <w:sz w:val="22"/>
              </w:rPr>
              <w:t>του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EDUCATIONAL TESTING</w:t>
            </w:r>
            <w:r w:rsidRPr="00A951BA">
              <w:rPr>
                <w:rFonts w:ascii="Calibri" w:hAnsi="Calibri" w:cs="Calibri"/>
                <w:spacing w:val="40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SERVICE/ </w:t>
            </w:r>
            <w:r w:rsidRPr="00A951BA">
              <w:rPr>
                <w:rFonts w:ascii="Calibri" w:hAnsi="Calibri" w:cs="Calibri"/>
                <w:sz w:val="22"/>
              </w:rPr>
              <w:t>CHAUNCEY, USA, βα</w:t>
            </w:r>
            <w:r w:rsidRPr="00A951BA">
              <w:rPr>
                <w:rFonts w:ascii="Calibri" w:hAnsi="Calibri" w:cs="Calibri"/>
                <w:sz w:val="22"/>
              </w:rPr>
              <w:t>θμολογί</w:t>
            </w:r>
            <w:r w:rsidRPr="00A951BA">
              <w:rPr>
                <w:rFonts w:ascii="Calibri" w:hAnsi="Calibri" w:cs="Calibri"/>
                <w:sz w:val="22"/>
              </w:rPr>
              <w:t>α από 925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έως</w:t>
            </w:r>
            <w:r w:rsidRPr="00A951BA">
              <w:rPr>
                <w:rFonts w:ascii="Calibri" w:hAnsi="Calibri" w:cs="Calibri"/>
                <w:spacing w:val="-3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990</w:t>
            </w:r>
            <w:r w:rsidRPr="00A951BA">
              <w:rPr>
                <w:rFonts w:ascii="Calibri" w:hAnsi="Calibri" w:cs="Calibri"/>
                <w:spacing w:val="-3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(από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1/12/2019)</w:t>
            </w:r>
          </w:p>
        </w:tc>
      </w:tr>
      <w:tr w14:paraId="5D017A19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5BBF8295" w14:textId="77777777">
            <w:pPr>
              <w:pStyle w:val="TableParagraph"/>
              <w:spacing w:before="2"/>
              <w:jc w:val="both"/>
              <w:rPr>
                <w:rFonts w:ascii="Calibri" w:hAnsi="Calibri" w:cs="Calibri"/>
                <w:spacing w:val="-2"/>
              </w:rPr>
            </w:pPr>
          </w:p>
        </w:tc>
      </w:tr>
      <w:tr w14:paraId="2FF9D484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</w:tcPr>
          <w:p w:rsidR="00B33185" w:rsidRPr="00A951BA" w:rsidP="00A951BA" w14:paraId="0E496023" w14:textId="643E4951">
            <w:pPr>
              <w:pStyle w:val="TableParagraph"/>
              <w:spacing w:before="2" w:line="242" w:lineRule="auto"/>
              <w:ind w:right="253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37. Test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of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Interactive English,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C2</w:t>
            </w:r>
            <w:r w:rsidRPr="00A951BA">
              <w:rPr>
                <w:rFonts w:ascii="Calibri" w:hAnsi="Calibri" w:cs="Calibri"/>
                <w:spacing w:val="-3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Level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(ACELS)</w:t>
            </w:r>
          </w:p>
        </w:tc>
      </w:tr>
      <w:tr w14:paraId="62E554D7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133E94F6" w14:textId="77777777">
            <w:pPr>
              <w:pStyle w:val="TableParagraph"/>
              <w:spacing w:before="2"/>
              <w:jc w:val="both"/>
              <w:rPr>
                <w:rFonts w:ascii="Calibri" w:hAnsi="Calibri" w:cs="Calibri"/>
                <w:spacing w:val="-2"/>
              </w:rPr>
            </w:pPr>
          </w:p>
        </w:tc>
      </w:tr>
      <w:tr w14:paraId="7CF8A3D1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50AFA278" w14:textId="7D135928">
            <w:pPr>
              <w:pStyle w:val="TableParagraph"/>
              <w:spacing w:before="2" w:line="242" w:lineRule="auto"/>
              <w:ind w:right="266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38. Test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of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Interactive English,</w:t>
            </w:r>
            <w:r w:rsidRPr="00A951BA">
              <w:rPr>
                <w:rFonts w:ascii="Calibri" w:hAnsi="Calibri" w:cs="Calibri"/>
                <w:spacing w:val="-3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C2</w:t>
            </w:r>
            <w:r w:rsidRPr="00A951BA">
              <w:rPr>
                <w:rFonts w:ascii="Calibri" w:hAnsi="Calibri" w:cs="Calibri"/>
                <w:spacing w:val="-5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Level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(Gatehouse</w:t>
            </w:r>
            <w:r w:rsidRPr="00A951BA">
              <w:rPr>
                <w:rFonts w:ascii="Calibri" w:hAnsi="Calibri" w:cs="Calibri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>Awards)</w:t>
            </w:r>
          </w:p>
        </w:tc>
      </w:tr>
      <w:tr w14:paraId="5D62B135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58CA210C" w14:textId="77777777">
            <w:pPr>
              <w:pStyle w:val="TableParagraph"/>
              <w:spacing w:before="2"/>
              <w:jc w:val="both"/>
              <w:rPr>
                <w:rFonts w:ascii="Calibri" w:hAnsi="Calibri" w:cs="Calibri"/>
                <w:spacing w:val="-2"/>
              </w:rPr>
            </w:pPr>
          </w:p>
        </w:tc>
      </w:tr>
      <w:tr w14:paraId="0861D984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4A3FB078" w14:textId="5F221AEB">
            <w:pPr>
              <w:pStyle w:val="TableParagraph"/>
              <w:spacing w:before="2"/>
              <w:ind w:left="12" w:right="4"/>
              <w:jc w:val="both"/>
              <w:rPr>
                <w:rFonts w:ascii="Calibri" w:hAnsi="Calibri" w:cs="Calibri"/>
              </w:rPr>
            </w:pPr>
            <w:r w:rsidRPr="00A951BA">
              <w:rPr>
                <w:rFonts w:ascii="Calibri" w:hAnsi="Calibri" w:cs="Calibri"/>
                <w:sz w:val="22"/>
              </w:rPr>
              <w:t>39. VTCT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>(ITEC)</w:t>
            </w:r>
            <w:r w:rsidRPr="00A951BA">
              <w:rPr>
                <w:rFonts w:ascii="Calibri" w:hAnsi="Calibri" w:cs="Calibri"/>
                <w:spacing w:val="-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>Level</w:t>
            </w:r>
            <w:r w:rsidRPr="00A951BA">
              <w:rPr>
                <w:rFonts w:ascii="Calibri" w:hAnsi="Calibri" w:cs="Calibri"/>
                <w:sz w:val="22"/>
              </w:rPr>
              <w:t xml:space="preserve"> 3 Certificate in ESOL</w:t>
            </w:r>
            <w:r w:rsidRPr="00A951BA">
              <w:rPr>
                <w:rFonts w:ascii="Calibri" w:hAnsi="Calibri" w:cs="Calibri"/>
                <w:spacing w:val="-12"/>
                <w:sz w:val="22"/>
              </w:rPr>
              <w:t xml:space="preserve"> </w:t>
            </w:r>
            <w:r w:rsidRPr="00A951BA">
              <w:rPr>
                <w:rFonts w:ascii="Calibri" w:hAnsi="Calibri" w:cs="Calibri"/>
                <w:sz w:val="22"/>
              </w:rPr>
              <w:t xml:space="preserve">International </w:t>
            </w:r>
            <w:r w:rsidRPr="00A951BA">
              <w:rPr>
                <w:rFonts w:ascii="Calibri" w:hAnsi="Calibri" w:cs="Calibri"/>
                <w:spacing w:val="-4"/>
                <w:sz w:val="22"/>
              </w:rPr>
              <w:t>(C2)</w:t>
            </w:r>
          </w:p>
        </w:tc>
      </w:tr>
      <w:tr w14:paraId="44B5C51C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03E35EBA" w14:textId="77777777">
            <w:pPr>
              <w:pStyle w:val="TableParagraph"/>
              <w:spacing w:before="2"/>
              <w:jc w:val="both"/>
              <w:rPr>
                <w:rFonts w:ascii="Calibri" w:hAnsi="Calibri" w:cs="Calibri"/>
                <w:spacing w:val="-2"/>
              </w:rPr>
            </w:pPr>
          </w:p>
        </w:tc>
      </w:tr>
      <w:tr w14:paraId="4E2DA97B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A951BA" w:rsidP="00A951BA" w14:paraId="185D4BB2" w14:textId="70FA13AC">
            <w:pPr>
              <w:pStyle w:val="TableParagraph"/>
              <w:spacing w:before="2" w:line="244" w:lineRule="auto"/>
              <w:ind w:right="123"/>
              <w:jc w:val="both"/>
              <w:rPr>
                <w:rFonts w:ascii="Calibri" w:hAnsi="Calibri" w:cs="Calibri"/>
                <w:lang w:val="el-GR"/>
              </w:rPr>
            </w:pPr>
            <w:r w:rsidRPr="00A951BA">
              <w:rPr>
                <w:rFonts w:ascii="Calibri" w:hAnsi="Calibri" w:cs="Calibri"/>
                <w:spacing w:val="-2"/>
                <w:sz w:val="22"/>
                <w:lang w:val="el-GR"/>
              </w:rPr>
              <w:t xml:space="preserve">40. Κρατικό πιστοποιητικό γλωσσομάθειας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 xml:space="preserve">επιπέδου Γ2 </w:t>
            </w:r>
            <w:r w:rsidR="0047611D">
              <w:rPr>
                <w:rFonts w:ascii="Calibri" w:hAnsi="Calibri" w:cs="Calibri"/>
                <w:sz w:val="22"/>
                <w:lang w:val="el-GR"/>
              </w:rPr>
              <w:t xml:space="preserve">ή </w:t>
            </w:r>
            <w:r w:rsidR="0047611D">
              <w:rPr>
                <w:rFonts w:ascii="Calibri" w:hAnsi="Calibri" w:cs="Calibri"/>
                <w:sz w:val="22"/>
              </w:rPr>
              <w:t>C</w:t>
            </w:r>
            <w:r w:rsidRPr="00A951BA" w:rsidR="0047611D">
              <w:rPr>
                <w:rFonts w:ascii="Calibri" w:hAnsi="Calibri" w:cs="Calibri"/>
                <w:lang w:val="el-GR"/>
              </w:rPr>
              <w:t xml:space="preserve">2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 xml:space="preserve">του ν.2740/1999, όπως </w:t>
            </w:r>
            <w:r w:rsidRPr="00A951BA">
              <w:rPr>
                <w:rFonts w:ascii="Calibri" w:hAnsi="Calibri" w:cs="Calibri"/>
                <w:spacing w:val="-4"/>
                <w:sz w:val="22"/>
                <w:lang w:val="el-GR"/>
              </w:rPr>
              <w:t>αντικαταστάθηκε</w:t>
            </w:r>
            <w:r w:rsidRPr="00A951BA">
              <w:rPr>
                <w:rFonts w:ascii="Calibri" w:hAnsi="Calibri" w:cs="Calibri"/>
                <w:spacing w:val="-8"/>
                <w:sz w:val="22"/>
                <w:lang w:val="el-GR"/>
              </w:rPr>
              <w:t xml:space="preserve"> </w:t>
            </w:r>
            <w:r w:rsidRPr="00A951BA">
              <w:rPr>
                <w:rFonts w:ascii="Calibri" w:hAnsi="Calibri" w:cs="Calibri"/>
                <w:spacing w:val="-4"/>
                <w:sz w:val="22"/>
                <w:lang w:val="el-GR"/>
              </w:rPr>
              <w:t xml:space="preserve">με </w:t>
            </w:r>
            <w:r w:rsidRPr="00A951BA">
              <w:rPr>
                <w:rFonts w:ascii="Calibri" w:hAnsi="Calibri" w:cs="Calibri"/>
                <w:sz w:val="22"/>
                <w:lang w:val="el-GR"/>
              </w:rPr>
              <w:t xml:space="preserve">την παρ.19 του άρθρου 13 του </w:t>
            </w:r>
            <w:r w:rsidRPr="00A951BA">
              <w:rPr>
                <w:rFonts w:ascii="Calibri" w:hAnsi="Calibri" w:cs="Calibri"/>
                <w:spacing w:val="-2"/>
                <w:sz w:val="22"/>
                <w:lang w:val="el-GR"/>
              </w:rPr>
              <w:t>ν.3149/2003</w:t>
            </w:r>
          </w:p>
        </w:tc>
      </w:tr>
      <w:tr w14:paraId="28E8E88E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CE08E1" w:rsidP="00B33185" w14:paraId="2A736B52" w14:textId="77777777">
            <w:pPr>
              <w:pStyle w:val="TableParagraph"/>
              <w:spacing w:before="2" w:line="244" w:lineRule="auto"/>
              <w:ind w:right="123"/>
              <w:jc w:val="both"/>
              <w:rPr>
                <w:rFonts w:ascii="Calibri" w:hAnsi="Calibri" w:cs="Calibri"/>
                <w:spacing w:val="-2"/>
                <w:lang w:val="el-GR"/>
              </w:rPr>
            </w:pPr>
          </w:p>
        </w:tc>
      </w:tr>
      <w:tr w14:paraId="6215BF2D" w14:textId="77777777" w:rsidTr="00A951BA">
        <w:tblPrEx>
          <w:tblW w:w="10490" w:type="dxa"/>
          <w:tblInd w:w="-284" w:type="dxa"/>
          <w:tblLook w:val="04A0"/>
        </w:tblPrEx>
        <w:tc>
          <w:tcPr>
            <w:tcW w:w="10490" w:type="dxa"/>
            <w:vAlign w:val="bottom"/>
          </w:tcPr>
          <w:p w:rsidR="00B33185" w:rsidRPr="000D398E" w:rsidP="00B33185" w14:paraId="5F0F1E99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iCs/>
                <w:sz w:val="22"/>
                <w:szCs w:val="22"/>
                <w:lang w:val="el-GR" w:eastAsia="el-GR"/>
              </w:rPr>
            </w:pPr>
            <w:r w:rsidRPr="000D398E">
              <w:rPr>
                <w:rFonts w:ascii="Calibri" w:eastAsia="Calibri" w:hAnsi="Calibri" w:cs="Calibri"/>
                <w:b/>
                <w:iCs/>
                <w:sz w:val="22"/>
                <w:szCs w:val="22"/>
                <w:lang w:eastAsia="el-GR"/>
              </w:rPr>
              <w:t>ΣΗΜΕΙΩΣΕΙΣ:</w:t>
            </w:r>
          </w:p>
        </w:tc>
      </w:tr>
      <w:tr w14:paraId="70A67AC1" w14:textId="77777777" w:rsidTr="00CE694C">
        <w:tblPrEx>
          <w:tblW w:w="10490" w:type="dxa"/>
          <w:tblInd w:w="-284" w:type="dxa"/>
          <w:tblLook w:val="04A0"/>
        </w:tblPrEx>
        <w:tc>
          <w:tcPr>
            <w:tcW w:w="10490" w:type="dxa"/>
            <w:shd w:val="clear" w:color="auto" w:fill="auto"/>
            <w:vAlign w:val="bottom"/>
          </w:tcPr>
          <w:p w:rsidR="00AA1697" w:rsidRPr="00C410FB" w:rsidP="00AA1697" w14:paraId="32BB4A1D" w14:textId="324E828E">
            <w:pPr>
              <w:jc w:val="both"/>
              <w:rPr>
                <w:rFonts w:ascii="Calibri" w:hAnsi="Calibri" w:cs="Calibri"/>
                <w:sz w:val="22"/>
                <w:szCs w:val="22"/>
                <w:lang w:val="el-GR"/>
              </w:rPr>
            </w:pPr>
            <w:r w:rsidRPr="00C410FB">
              <w:rPr>
                <w:rFonts w:ascii="Calibri" w:hAnsi="Calibri" w:cs="Calibri"/>
                <w:sz w:val="22"/>
                <w:szCs w:val="22"/>
                <w:lang w:val="el-GR"/>
              </w:rPr>
              <w:t xml:space="preserve"> Σε κάθε περίπτωση οποιοσδήποτε τίτλος μελλοντικά θα γίνεται αποδεκτός από το Α.Σ.Ε.Π., για τα επίπεδα Β2 (μέτρια γνώση), Γ1 ή </w:t>
            </w:r>
            <w:r w:rsidRPr="00C410FB">
              <w:rPr>
                <w:rFonts w:ascii="Calibri" w:hAnsi="Calibri" w:cs="Calibri"/>
                <w:sz w:val="22"/>
                <w:szCs w:val="22"/>
              </w:rPr>
              <w:t>C</w:t>
            </w:r>
            <w:r w:rsidRPr="00C410FB">
              <w:rPr>
                <w:rFonts w:ascii="Calibri" w:hAnsi="Calibri" w:cs="Calibri"/>
                <w:sz w:val="22"/>
                <w:szCs w:val="22"/>
                <w:lang w:val="el-GR"/>
              </w:rPr>
              <w:t xml:space="preserve">1 (πολύ καλή γνώση) και Γ2 ή </w:t>
            </w:r>
            <w:r w:rsidRPr="00C410FB">
              <w:rPr>
                <w:rFonts w:ascii="Calibri" w:hAnsi="Calibri" w:cs="Calibri"/>
                <w:sz w:val="22"/>
                <w:szCs w:val="22"/>
              </w:rPr>
              <w:t>C</w:t>
            </w:r>
            <w:r w:rsidRPr="00C410FB">
              <w:rPr>
                <w:rFonts w:ascii="Calibri" w:hAnsi="Calibri" w:cs="Calibri"/>
                <w:sz w:val="22"/>
                <w:szCs w:val="22"/>
                <w:lang w:val="el-GR"/>
              </w:rPr>
              <w:t xml:space="preserve">2 (άριστη γνώση), θα </w:t>
            </w:r>
            <w:r w:rsidRPr="00C410FB" w:rsidR="00F63E1C">
              <w:rPr>
                <w:rFonts w:ascii="Calibri" w:hAnsi="Calibri" w:cs="Calibri"/>
                <w:sz w:val="22"/>
                <w:szCs w:val="22"/>
                <w:lang w:val="el-GR"/>
              </w:rPr>
              <w:t xml:space="preserve">θεωρείται έγκυρος. </w:t>
            </w:r>
          </w:p>
          <w:p w:rsidR="00B33185" w:rsidRPr="00CD46AC" w:rsidP="00B33185" w14:paraId="77541B41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sz w:val="22"/>
                <w:szCs w:val="22"/>
                <w:highlight w:val="yellow"/>
                <w:lang w:val="el-GR" w:eastAsia="el-GR"/>
              </w:rPr>
            </w:pPr>
          </w:p>
        </w:tc>
      </w:tr>
      <w:tr w14:paraId="6BFA109C" w14:textId="77777777" w:rsidTr="00F24E88">
        <w:tblPrEx>
          <w:tblW w:w="10490" w:type="dxa"/>
          <w:tblInd w:w="-284" w:type="dxa"/>
          <w:tblLook w:val="04A0"/>
        </w:tblPrEx>
        <w:tc>
          <w:tcPr>
            <w:tcW w:w="10490" w:type="dxa"/>
            <w:shd w:val="clear" w:color="auto" w:fill="auto"/>
            <w:vAlign w:val="bottom"/>
          </w:tcPr>
          <w:p w:rsidR="00B33185" w:rsidRPr="000D398E" w:rsidP="00B33185" w14:paraId="264CD0FC" w14:textId="1BA81C96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sz w:val="22"/>
                <w:szCs w:val="22"/>
                <w:lang w:val="el-GR" w:eastAsia="el-GR"/>
              </w:rPr>
            </w:pPr>
            <w:r w:rsidRPr="000D398E">
              <w:rPr>
                <w:rFonts w:ascii="Calibri" w:eastAsia="Calibri" w:hAnsi="Calibri" w:cs="Calibri"/>
                <w:iCs/>
                <w:sz w:val="22"/>
                <w:szCs w:val="22"/>
                <w:lang w:val="el-GR" w:eastAsia="el-GR"/>
              </w:rPr>
              <w:t>Δεν απαιτείται η απόδειξη της γνώσης της ξένης γλώσσας εάν το πτυχίο (με αναγνώριση από τον ΔΟΑΤΑΠ) ή/και ο μεταπτυχιακός τίτλος σπουδών (με αναγνώριση από το ΔΟΑΤΑΠ) έχει αποκτηθεί στο εξωτερικό, όπου τα μαθήματα διδάσκονται στην αγγλική γλώσσα.</w:t>
            </w:r>
          </w:p>
        </w:tc>
      </w:tr>
    </w:tbl>
    <w:p/>
    <w:sectPr w:rsidSect="005B328B">
      <w:headerReference w:type="default" r:id="rId5"/>
      <w:pgSz w:w="11906" w:h="16838" w:code="9"/>
      <w:pgMar w:top="907" w:right="1170" w:bottom="907" w:left="1260" w:header="709" w:footer="13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yriadPro-Regular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W w:w="11057" w:type="dxa"/>
      <w:tblInd w:w="-8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20" w:type="dxa"/>
        <w:right w:w="120" w:type="dxa"/>
      </w:tblCellMar>
      <w:tblLook w:val="0000"/>
    </w:tblPr>
    <w:tblGrid>
      <w:gridCol w:w="2127"/>
      <w:gridCol w:w="1418"/>
      <w:gridCol w:w="1684"/>
      <w:gridCol w:w="3702"/>
      <w:gridCol w:w="2126"/>
    </w:tblGrid>
    <w:tr w14:paraId="7BEDEBD1" w14:textId="77777777" w:rsidTr="004B7BA8">
      <w:tblPrEx>
        <w:tblW w:w="1105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/>
      </w:tblPrEx>
      <w:trPr>
        <w:cantSplit/>
        <w:trHeight w:val="415"/>
      </w:trPr>
      <w:tc>
        <w:tcPr>
          <w:tcW w:w="2127" w:type="dxa"/>
          <w:vMerge w:val="restart"/>
          <w:tcBorders>
            <w:right w:val="single" w:sz="4" w:space="0" w:color="auto"/>
          </w:tcBorders>
        </w:tcPr>
        <w:p w:rsidR="003154F8" w:rsidRPr="002D35BD" w:rsidP="00630FA4" w14:paraId="4BD420EF" w14:textId="77777777">
          <w:pPr>
            <w:spacing w:before="60" w:after="60"/>
            <w:jc w:val="center"/>
            <w:rPr>
              <w:rFonts w:ascii="Arial" w:hAnsi="Arial" w:cs="Arial"/>
              <w:noProof/>
              <w:sz w:val="2"/>
              <w:lang w:eastAsia="el-GR"/>
            </w:rPr>
          </w:pPr>
        </w:p>
        <w:p w:rsidR="003154F8" w:rsidRPr="00AF5BC6" w:rsidP="00630FA4" w14:paraId="24005707" w14:textId="77777777">
          <w:pPr>
            <w:spacing w:before="60" w:after="60"/>
            <w:jc w:val="center"/>
            <w:rPr>
              <w:rFonts w:ascii="Arial" w:hAnsi="Arial" w:cs="Arial"/>
              <w:noProof/>
              <w:sz w:val="16"/>
              <w:lang w:eastAsia="el-GR"/>
            </w:rPr>
          </w:pPr>
          <w:r>
            <w:rPr>
              <w:rFonts w:ascii="Arial" w:hAnsi="Arial" w:cs="Arial"/>
              <w:noProof/>
              <w:sz w:val="16"/>
              <w:lang w:eastAsia="el-GR"/>
            </w:rPr>
            <w:drawing>
              <wp:inline distT="0" distB="0" distL="0" distR="0">
                <wp:extent cx="1217228" cy="818984"/>
                <wp:effectExtent l="0" t="0" r="2540" b="635"/>
                <wp:docPr id="8" name="Εικόνα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UTH-logo-text-greek.png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8802" cy="8402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8" w:type="dxa"/>
          <w:tcBorders>
            <w:right w:val="single" w:sz="4" w:space="0" w:color="auto"/>
          </w:tcBorders>
          <w:vAlign w:val="center"/>
        </w:tcPr>
        <w:p w:rsidR="003154F8" w:rsidRPr="004B7BA8" w:rsidP="00630FA4" w14:paraId="3C177817" w14:textId="77777777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8"/>
              <w:szCs w:val="16"/>
            </w:rPr>
          </w:pPr>
          <w:r w:rsidRPr="004B7BA8">
            <w:rPr>
              <w:rFonts w:ascii="Calibri" w:hAnsi="Calibri" w:cs="Arial"/>
              <w:color w:val="365F91"/>
              <w:sz w:val="18"/>
              <w:szCs w:val="16"/>
            </w:rPr>
            <w:t>ΚΩΔΙΚΟΣ:</w:t>
          </w:r>
        </w:p>
      </w:tc>
      <w:tc>
        <w:tcPr>
          <w:tcW w:w="1684" w:type="dxa"/>
          <w:tcBorders>
            <w:left w:val="single" w:sz="4" w:space="0" w:color="auto"/>
          </w:tcBorders>
          <w:vAlign w:val="center"/>
        </w:tcPr>
        <w:p w:rsidR="003154F8" w:rsidRPr="00036971" w:rsidP="00036971" w14:paraId="6B66EE4F" w14:textId="77777777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18"/>
              <w:szCs w:val="16"/>
              <w:lang w:val="en-US"/>
            </w:rPr>
          </w:pPr>
          <w:r w:rsidRPr="004B7BA8">
            <w:rPr>
              <w:rFonts w:ascii="Calibri" w:hAnsi="Calibri" w:cs="Arial"/>
              <w:b/>
              <w:color w:val="984806"/>
              <w:sz w:val="18"/>
              <w:szCs w:val="16"/>
            </w:rPr>
            <w:t>Ε.0</w:t>
          </w:r>
          <w:r w:rsidRPr="004B7BA8">
            <w:rPr>
              <w:rFonts w:ascii="Calibri" w:hAnsi="Calibri" w:cs="Arial"/>
              <w:b/>
              <w:color w:val="984806"/>
              <w:sz w:val="18"/>
              <w:szCs w:val="16"/>
              <w:lang w:val="en-US"/>
            </w:rPr>
            <w:t>7.</w:t>
          </w:r>
          <w:r>
            <w:rPr>
              <w:rFonts w:ascii="Calibri" w:hAnsi="Calibri" w:cs="Arial"/>
              <w:b/>
              <w:color w:val="984806"/>
              <w:sz w:val="18"/>
              <w:szCs w:val="16"/>
              <w:lang w:val="en-US"/>
            </w:rPr>
            <w:t>02</w:t>
          </w:r>
        </w:p>
      </w:tc>
      <w:tc>
        <w:tcPr>
          <w:tcW w:w="3702" w:type="dxa"/>
          <w:vAlign w:val="center"/>
        </w:tcPr>
        <w:p w:rsidR="003154F8" w:rsidRPr="006333C3" w:rsidP="00630FA4" w14:paraId="66D13260" w14:textId="77777777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 w:rsidRPr="004B7BA8">
            <w:rPr>
              <w:rFonts w:ascii="Calibri" w:hAnsi="Calibri" w:cs="Arial"/>
              <w:b/>
              <w:color w:val="984806"/>
              <w:sz w:val="18"/>
              <w:szCs w:val="16"/>
            </w:rPr>
            <w:t>ΤΥΠΟΠΟΙΗΜΕΝΑ</w:t>
          </w:r>
          <w:r w:rsidRPr="004B7BA8">
            <w:rPr>
              <w:rFonts w:ascii="Calibri" w:hAnsi="Calibri" w:cs="Arial"/>
              <w:b/>
              <w:color w:val="984806"/>
              <w:sz w:val="18"/>
              <w:szCs w:val="16"/>
              <w:lang w:val="en-US"/>
            </w:rPr>
            <w:t xml:space="preserve"> </w:t>
          </w:r>
          <w:r w:rsidRPr="004B7BA8">
            <w:rPr>
              <w:rFonts w:ascii="Calibri" w:hAnsi="Calibri" w:cs="Arial"/>
              <w:b/>
              <w:color w:val="984806"/>
              <w:sz w:val="18"/>
              <w:szCs w:val="16"/>
            </w:rPr>
            <w:t>ΕΝΤΥΠΑ ΤΔΔ</w:t>
          </w:r>
        </w:p>
      </w:tc>
      <w:tc>
        <w:tcPr>
          <w:tcW w:w="2126" w:type="dxa"/>
          <w:vMerge w:val="restart"/>
        </w:tcPr>
        <w:p w:rsidR="003154F8" w:rsidRPr="002D35BD" w:rsidP="00630FA4" w14:paraId="02867973" w14:textId="77777777">
          <w:pPr>
            <w:spacing w:before="60" w:after="60"/>
            <w:jc w:val="center"/>
            <w:rPr>
              <w:rFonts w:ascii="Arial" w:hAnsi="Arial" w:cs="Arial"/>
              <w:noProof/>
              <w:sz w:val="2"/>
              <w:lang w:eastAsia="el-GR"/>
            </w:rPr>
          </w:pPr>
          <w:r>
            <w:rPr>
              <w:rFonts w:ascii="Arial" w:hAnsi="Arial" w:cs="Arial"/>
              <w:noProof/>
              <w:sz w:val="16"/>
              <w:lang w:eastAsia="el-GR"/>
            </w:rPr>
            <w:drawing>
              <wp:inline distT="0" distB="0" distL="0" distR="0">
                <wp:extent cx="1184744" cy="923642"/>
                <wp:effectExtent l="0" t="0" r="0" b="0"/>
                <wp:docPr id="10" name="Εικόνα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UTH-logo-text-greek.png"/>
                        <pic:cNvPicPr/>
                      </pic:nvPicPr>
                      <pic:blipFill>
                        <a:blip xmlns:r="http://schemas.openxmlformats.org/officeDocument/2006/relationships" r:embed="rId2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6921" cy="956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14:paraId="6488FEDE" w14:textId="77777777" w:rsidTr="004B7BA8">
      <w:tblPrEx>
        <w:tblW w:w="11057" w:type="dxa"/>
        <w:tblInd w:w="-856" w:type="dxa"/>
        <w:tblLayout w:type="fixed"/>
        <w:tblCellMar>
          <w:left w:w="120" w:type="dxa"/>
          <w:right w:w="120" w:type="dxa"/>
        </w:tblCellMar>
        <w:tblLook w:val="0000"/>
      </w:tblPrEx>
      <w:trPr>
        <w:cantSplit/>
        <w:trHeight w:val="421"/>
      </w:trPr>
      <w:tc>
        <w:tcPr>
          <w:tcW w:w="2127" w:type="dxa"/>
          <w:vMerge/>
          <w:tcBorders>
            <w:right w:val="single" w:sz="4" w:space="0" w:color="auto"/>
          </w:tcBorders>
        </w:tcPr>
        <w:p w:rsidR="003154F8" w:rsidRPr="00C51384" w:rsidP="00630FA4" w14:paraId="717CB639" w14:textId="77777777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418" w:type="dxa"/>
          <w:tcBorders>
            <w:right w:val="single" w:sz="4" w:space="0" w:color="auto"/>
          </w:tcBorders>
          <w:vAlign w:val="center"/>
        </w:tcPr>
        <w:p w:rsidR="003154F8" w:rsidRPr="004B7BA8" w:rsidP="00630FA4" w14:paraId="58679EDE" w14:textId="77777777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8"/>
              <w:szCs w:val="16"/>
            </w:rPr>
          </w:pPr>
          <w:r w:rsidRPr="004B7BA8">
            <w:rPr>
              <w:rFonts w:ascii="Calibri" w:hAnsi="Calibri" w:cs="Arial"/>
              <w:color w:val="365F91"/>
              <w:sz w:val="18"/>
              <w:szCs w:val="16"/>
            </w:rPr>
            <w:t>ΕΝΤΥΠΟ:</w:t>
          </w:r>
        </w:p>
      </w:tc>
      <w:tc>
        <w:tcPr>
          <w:tcW w:w="5386" w:type="dxa"/>
          <w:gridSpan w:val="2"/>
          <w:tcBorders>
            <w:left w:val="single" w:sz="4" w:space="0" w:color="auto"/>
          </w:tcBorders>
          <w:vAlign w:val="center"/>
        </w:tcPr>
        <w:p w:rsidR="003154F8" w:rsidRPr="004B7BA8" w:rsidP="00DA2799" w14:paraId="1A4695B9" w14:textId="00296FDC">
          <w:pPr>
            <w:spacing w:before="60" w:after="60"/>
            <w:jc w:val="center"/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</w:pPr>
          <w:r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 xml:space="preserve">παραΡτημα </w:t>
          </w:r>
          <w:r>
            <w:rPr>
              <w:rFonts w:ascii="Calibri" w:hAnsi="Calibri" w:cs="Arial"/>
              <w:b/>
              <w:caps/>
              <w:color w:val="984806"/>
              <w:sz w:val="18"/>
              <w:szCs w:val="16"/>
              <w:lang w:val="en-US"/>
            </w:rPr>
            <w:t>0</w:t>
          </w:r>
          <w:r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 xml:space="preserve">2 - </w:t>
          </w:r>
          <w:r w:rsidRPr="00D508BA"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>ΠΡΟΓΡΑΜΜΑ</w:t>
          </w:r>
          <w:r w:rsidRPr="00D508BA"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 xml:space="preserve"> </w:t>
          </w:r>
          <w:r w:rsidRPr="00BD119D"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>ΔΙΔΑΚΤΟΡΙΚ</w:t>
          </w:r>
          <w:r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>ΩΝ</w:t>
          </w:r>
          <w:r w:rsidRPr="00BD119D"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 xml:space="preserve"> ΣΠΟΥΔΩΝ</w:t>
          </w:r>
        </w:p>
      </w:tc>
      <w:tc>
        <w:tcPr>
          <w:tcW w:w="2126" w:type="dxa"/>
          <w:vMerge/>
          <w:vAlign w:val="center"/>
        </w:tcPr>
        <w:p w:rsidR="003154F8" w:rsidRPr="000B38DA" w:rsidP="00630FA4" w14:paraId="20EAA357" w14:textId="77777777">
          <w:pPr>
            <w:spacing w:before="60" w:after="60"/>
            <w:rPr>
              <w:rFonts w:ascii="Arial" w:hAnsi="Arial" w:cs="Arial"/>
              <w:sz w:val="16"/>
            </w:rPr>
          </w:pPr>
        </w:p>
      </w:tc>
    </w:tr>
    <w:tr w14:paraId="667A44BC" w14:textId="77777777" w:rsidTr="004B7BA8">
      <w:tblPrEx>
        <w:tblW w:w="11057" w:type="dxa"/>
        <w:tblInd w:w="-856" w:type="dxa"/>
        <w:tblLayout w:type="fixed"/>
        <w:tblCellMar>
          <w:left w:w="120" w:type="dxa"/>
          <w:right w:w="120" w:type="dxa"/>
        </w:tblCellMar>
        <w:tblLook w:val="0000"/>
      </w:tblPrEx>
      <w:trPr>
        <w:cantSplit/>
        <w:trHeight w:val="354"/>
      </w:trPr>
      <w:tc>
        <w:tcPr>
          <w:tcW w:w="2127" w:type="dxa"/>
          <w:vMerge/>
          <w:tcBorders>
            <w:right w:val="single" w:sz="4" w:space="0" w:color="auto"/>
          </w:tcBorders>
        </w:tcPr>
        <w:p w:rsidR="003154F8" w:rsidRPr="00C51384" w:rsidP="00630FA4" w14:paraId="76A688AD" w14:textId="77777777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418" w:type="dxa"/>
          <w:tcBorders>
            <w:right w:val="single" w:sz="4" w:space="0" w:color="auto"/>
          </w:tcBorders>
          <w:vAlign w:val="center"/>
        </w:tcPr>
        <w:p w:rsidR="003154F8" w:rsidRPr="004B7BA8" w:rsidP="00630FA4" w14:paraId="6DD6429D" w14:textId="77777777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8"/>
              <w:szCs w:val="16"/>
            </w:rPr>
          </w:pPr>
          <w:r>
            <w:rPr>
              <w:rFonts w:ascii="Calibri" w:hAnsi="Calibri" w:cs="Arial"/>
              <w:color w:val="365F91"/>
              <w:sz w:val="18"/>
              <w:szCs w:val="16"/>
            </w:rPr>
            <w:t>ΤΙΤΛΟΣ</w:t>
          </w:r>
          <w:r w:rsidRPr="004B7BA8">
            <w:rPr>
              <w:rFonts w:ascii="Calibri" w:hAnsi="Calibri" w:cs="Arial"/>
              <w:color w:val="365F91"/>
              <w:sz w:val="18"/>
              <w:szCs w:val="16"/>
            </w:rPr>
            <w:t>:</w:t>
          </w:r>
        </w:p>
      </w:tc>
      <w:tc>
        <w:tcPr>
          <w:tcW w:w="5386" w:type="dxa"/>
          <w:gridSpan w:val="2"/>
          <w:tcBorders>
            <w:left w:val="single" w:sz="4" w:space="0" w:color="auto"/>
          </w:tcBorders>
          <w:vAlign w:val="center"/>
        </w:tcPr>
        <w:p w:rsidR="003154F8" w:rsidRPr="004B7BA8" w:rsidP="00DA2799" w14:paraId="4FC68548" w14:textId="77777777">
          <w:pPr>
            <w:spacing w:before="60" w:after="60"/>
            <w:jc w:val="center"/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</w:pPr>
          <w:r w:rsidRPr="00CF6E31"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>Αποδεικτικό επάρκειας γνώσης της Αγγλικής γλώσσας</w:t>
          </w:r>
        </w:p>
      </w:tc>
      <w:tc>
        <w:tcPr>
          <w:tcW w:w="2126" w:type="dxa"/>
          <w:vMerge/>
          <w:vAlign w:val="center"/>
        </w:tcPr>
        <w:p w:rsidR="003154F8" w:rsidRPr="000B38DA" w:rsidP="00630FA4" w14:paraId="0DF40BED" w14:textId="77777777">
          <w:pPr>
            <w:spacing w:before="60" w:after="60"/>
            <w:rPr>
              <w:rFonts w:ascii="Arial" w:hAnsi="Arial" w:cs="Arial"/>
              <w:sz w:val="16"/>
            </w:rPr>
          </w:pPr>
        </w:p>
      </w:tc>
    </w:tr>
    <w:tr w14:paraId="378AA832" w14:textId="77777777" w:rsidTr="004B7BA8">
      <w:tblPrEx>
        <w:tblW w:w="11057" w:type="dxa"/>
        <w:tblInd w:w="-856" w:type="dxa"/>
        <w:tblLayout w:type="fixed"/>
        <w:tblCellMar>
          <w:left w:w="120" w:type="dxa"/>
          <w:right w:w="120" w:type="dxa"/>
        </w:tblCellMar>
        <w:tblLook w:val="0000"/>
      </w:tblPrEx>
      <w:trPr>
        <w:cantSplit/>
        <w:trHeight w:val="60"/>
      </w:trPr>
      <w:tc>
        <w:tcPr>
          <w:tcW w:w="2127" w:type="dxa"/>
          <w:vMerge/>
          <w:tcBorders>
            <w:right w:val="single" w:sz="4" w:space="0" w:color="auto"/>
          </w:tcBorders>
        </w:tcPr>
        <w:p w:rsidR="003154F8" w:rsidRPr="00C51384" w:rsidP="00630FA4" w14:paraId="7BABBEA1" w14:textId="77777777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418" w:type="dxa"/>
          <w:tcBorders>
            <w:right w:val="single" w:sz="4" w:space="0" w:color="auto"/>
          </w:tcBorders>
          <w:vAlign w:val="center"/>
        </w:tcPr>
        <w:p w:rsidR="003154F8" w:rsidRPr="004B7BA8" w:rsidP="00630FA4" w14:paraId="06BD1AA2" w14:textId="2C7C692F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8"/>
              <w:szCs w:val="16"/>
            </w:rPr>
          </w:pPr>
          <w:r w:rsidRPr="004B7BA8">
            <w:rPr>
              <w:rFonts w:ascii="Calibri" w:hAnsi="Calibri" w:cs="Arial"/>
              <w:color w:val="365F91"/>
              <w:sz w:val="18"/>
              <w:szCs w:val="16"/>
            </w:rPr>
            <w:t>ΔΙΕΚΠ</w:t>
          </w:r>
          <w:r>
            <w:rPr>
              <w:rFonts w:ascii="Calibri" w:hAnsi="Calibri" w:cs="Arial"/>
              <w:color w:val="365F91"/>
              <w:sz w:val="18"/>
              <w:szCs w:val="16"/>
            </w:rPr>
            <w:t>Ε</w:t>
          </w:r>
          <w:r w:rsidRPr="004B7BA8">
            <w:rPr>
              <w:rFonts w:ascii="Calibri" w:hAnsi="Calibri" w:cs="Arial"/>
              <w:color w:val="365F91"/>
              <w:sz w:val="18"/>
              <w:szCs w:val="16"/>
            </w:rPr>
            <w:t>Ρ</w:t>
          </w:r>
          <w:r>
            <w:rPr>
              <w:rFonts w:ascii="Calibri" w:hAnsi="Calibri" w:cs="Arial"/>
              <w:color w:val="365F91"/>
              <w:sz w:val="18"/>
              <w:szCs w:val="16"/>
            </w:rPr>
            <w:t>ΑΙ</w:t>
          </w:r>
          <w:r w:rsidRPr="004B7BA8">
            <w:rPr>
              <w:rFonts w:ascii="Calibri" w:hAnsi="Calibri" w:cs="Arial"/>
              <w:color w:val="365F91"/>
              <w:sz w:val="18"/>
              <w:szCs w:val="16"/>
            </w:rPr>
            <w:t>ΩΣΗ:</w:t>
          </w:r>
        </w:p>
      </w:tc>
      <w:tc>
        <w:tcPr>
          <w:tcW w:w="5386" w:type="dxa"/>
          <w:gridSpan w:val="2"/>
          <w:tcBorders>
            <w:left w:val="single" w:sz="4" w:space="0" w:color="auto"/>
          </w:tcBorders>
          <w:vAlign w:val="center"/>
        </w:tcPr>
        <w:p w:rsidR="003154F8" w:rsidRPr="00E63E09" w:rsidP="00630FA4" w14:paraId="1FB35AF2" w14:textId="6A5259BD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18"/>
              <w:szCs w:val="16"/>
            </w:rPr>
          </w:pPr>
          <w:r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>γραμματεια</w:t>
          </w:r>
        </w:p>
      </w:tc>
      <w:tc>
        <w:tcPr>
          <w:tcW w:w="2126" w:type="dxa"/>
          <w:vMerge/>
          <w:vAlign w:val="center"/>
        </w:tcPr>
        <w:p w:rsidR="003154F8" w:rsidRPr="000B38DA" w:rsidP="00630FA4" w14:paraId="3EB4C231" w14:textId="77777777">
          <w:pPr>
            <w:spacing w:before="60" w:after="60"/>
            <w:rPr>
              <w:rFonts w:ascii="Arial" w:hAnsi="Arial" w:cs="Arial"/>
              <w:sz w:val="16"/>
            </w:rPr>
          </w:pPr>
        </w:p>
      </w:tc>
    </w:tr>
  </w:tbl>
  <w:p w:rsidR="003154F8" w14:paraId="5D634A3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2E4EEBC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31CE51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4F47DC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ECEC03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7AA6F6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E6CD3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4A4252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68E86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AC0CD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52E2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0000002"/>
    <w:multiLevelType w:val="multilevel"/>
    <w:tmpl w:val="00000002"/>
    <w:name w:val="WW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0000003"/>
    <w:multiLevelType w:val="multilevel"/>
    <w:tmpl w:val="00000003"/>
    <w:name w:val="WW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0000004"/>
    <w:multiLevelType w:val="multilevel"/>
    <w:tmpl w:val="00000004"/>
    <w:name w:val="WW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>
    <w:nsid w:val="00000005"/>
    <w:multiLevelType w:val="multilevel"/>
    <w:tmpl w:val="00000005"/>
    <w:name w:val="WWNum3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>
    <w:nsid w:val="00000006"/>
    <w:multiLevelType w:val="multilevel"/>
    <w:tmpl w:val="00000006"/>
    <w:name w:val="WWNum34"/>
    <w:lvl w:ilvl="0">
      <w:start w:val="1"/>
      <w:numFmt w:val="decimal"/>
      <w:lvlText w:val="%1."/>
      <w:lvlJc w:val="left"/>
      <w:pPr>
        <w:tabs>
          <w:tab w:val="num" w:pos="0"/>
        </w:tabs>
        <w:ind w:left="78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8" w:hanging="180"/>
      </w:pPr>
    </w:lvl>
  </w:abstractNum>
  <w:abstractNum w:abstractNumId="16">
    <w:nsid w:val="00000007"/>
    <w:multiLevelType w:val="multilevel"/>
    <w:tmpl w:val="00000007"/>
    <w:name w:val="WWNum35"/>
    <w:lvl w:ilvl="0">
      <w:start w:val="1"/>
      <w:numFmt w:val="decimal"/>
      <w:lvlText w:val="%1."/>
      <w:lvlJc w:val="left"/>
      <w:pPr>
        <w:tabs>
          <w:tab w:val="num" w:pos="0"/>
        </w:tabs>
        <w:ind w:left="78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8" w:hanging="180"/>
      </w:pPr>
    </w:lvl>
  </w:abstractNum>
  <w:abstractNum w:abstractNumId="17">
    <w:nsid w:val="00000008"/>
    <w:multiLevelType w:val="multilevel"/>
    <w:tmpl w:val="00000008"/>
    <w:name w:val="WWNum3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>
    <w:nsid w:val="03A03514"/>
    <w:multiLevelType w:val="hybridMultilevel"/>
    <w:tmpl w:val="217845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6871BDB"/>
    <w:multiLevelType w:val="hybridMultilevel"/>
    <w:tmpl w:val="309C37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9274ECD"/>
    <w:multiLevelType w:val="hybridMultilevel"/>
    <w:tmpl w:val="DC1230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94F164F"/>
    <w:multiLevelType w:val="hybridMultilevel"/>
    <w:tmpl w:val="DB26E8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F467627"/>
    <w:multiLevelType w:val="hybridMultilevel"/>
    <w:tmpl w:val="3C68ADFA"/>
    <w:lvl w:ilvl="0">
      <w:start w:val="1"/>
      <w:numFmt w:val="bullet"/>
      <w:suff w:val="space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03123A7"/>
    <w:multiLevelType w:val="hybridMultilevel"/>
    <w:tmpl w:val="84C86C0A"/>
    <w:lvl w:ilvl="0">
      <w:start w:val="1"/>
      <w:numFmt w:val="bullet"/>
      <w:suff w:val="space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AE53E06"/>
    <w:multiLevelType w:val="hybridMultilevel"/>
    <w:tmpl w:val="67A82A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B690FA4"/>
    <w:multiLevelType w:val="hybridMultilevel"/>
    <w:tmpl w:val="7B142F0E"/>
    <w:lvl w:ilvl="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36273415"/>
    <w:multiLevelType w:val="hybridMultilevel"/>
    <w:tmpl w:val="864A60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ABD1A31"/>
    <w:multiLevelType w:val="hybridMultilevel"/>
    <w:tmpl w:val="208038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F352031"/>
    <w:multiLevelType w:val="hybridMultilevel"/>
    <w:tmpl w:val="3D7C4098"/>
    <w:lvl w:ilvl="0">
      <w:start w:val="0"/>
      <w:numFmt w:val="bullet"/>
      <w:lvlText w:val=""/>
      <w:lvlJc w:val="left"/>
      <w:pPr>
        <w:ind w:left="1118" w:hanging="284"/>
      </w:pPr>
      <w:rPr>
        <w:rFonts w:ascii="Symbol" w:eastAsia="Symbol" w:hAnsi="Symbol" w:cs="Symbol" w:hint="default"/>
        <w:spacing w:val="0"/>
        <w:w w:val="100"/>
        <w:lang w:val="el-GR" w:eastAsia="en-US" w:bidi="ar-SA"/>
      </w:rPr>
    </w:lvl>
    <w:lvl w:ilvl="1">
      <w:start w:val="1"/>
      <w:numFmt w:val="lowerRoman"/>
      <w:lvlText w:val="(%2)"/>
      <w:lvlJc w:val="left"/>
      <w:pPr>
        <w:ind w:left="1043" w:hanging="30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"/>
        <w:w w:val="97"/>
        <w:sz w:val="22"/>
        <w:szCs w:val="22"/>
        <w:shd w:val="clear" w:color="auto" w:fill="FFFF00"/>
        <w:lang w:val="el-GR" w:eastAsia="en-US" w:bidi="ar-SA"/>
      </w:rPr>
    </w:lvl>
    <w:lvl w:ilvl="2">
      <w:start w:val="0"/>
      <w:numFmt w:val="bullet"/>
      <w:lvlText w:val="•"/>
      <w:lvlJc w:val="left"/>
      <w:pPr>
        <w:ind w:left="2087" w:hanging="302"/>
      </w:pPr>
      <w:rPr>
        <w:rFonts w:hint="default"/>
        <w:lang w:val="el-GR" w:eastAsia="en-US" w:bidi="ar-SA"/>
      </w:rPr>
    </w:lvl>
    <w:lvl w:ilvl="3">
      <w:start w:val="0"/>
      <w:numFmt w:val="bullet"/>
      <w:lvlText w:val="•"/>
      <w:lvlJc w:val="left"/>
      <w:pPr>
        <w:ind w:left="3054" w:hanging="302"/>
      </w:pPr>
      <w:rPr>
        <w:rFonts w:hint="default"/>
        <w:lang w:val="el-GR" w:eastAsia="en-US" w:bidi="ar-SA"/>
      </w:rPr>
    </w:lvl>
    <w:lvl w:ilvl="4">
      <w:start w:val="0"/>
      <w:numFmt w:val="bullet"/>
      <w:lvlText w:val="•"/>
      <w:lvlJc w:val="left"/>
      <w:pPr>
        <w:ind w:left="4022" w:hanging="302"/>
      </w:pPr>
      <w:rPr>
        <w:rFonts w:hint="default"/>
        <w:lang w:val="el-GR" w:eastAsia="en-US" w:bidi="ar-SA"/>
      </w:rPr>
    </w:lvl>
    <w:lvl w:ilvl="5">
      <w:start w:val="0"/>
      <w:numFmt w:val="bullet"/>
      <w:lvlText w:val="•"/>
      <w:lvlJc w:val="left"/>
      <w:pPr>
        <w:ind w:left="4989" w:hanging="302"/>
      </w:pPr>
      <w:rPr>
        <w:rFonts w:hint="default"/>
        <w:lang w:val="el-GR" w:eastAsia="en-US" w:bidi="ar-SA"/>
      </w:rPr>
    </w:lvl>
    <w:lvl w:ilvl="6">
      <w:start w:val="0"/>
      <w:numFmt w:val="bullet"/>
      <w:lvlText w:val="•"/>
      <w:lvlJc w:val="left"/>
      <w:pPr>
        <w:ind w:left="5956" w:hanging="302"/>
      </w:pPr>
      <w:rPr>
        <w:rFonts w:hint="default"/>
        <w:lang w:val="el-GR" w:eastAsia="en-US" w:bidi="ar-SA"/>
      </w:rPr>
    </w:lvl>
    <w:lvl w:ilvl="7">
      <w:start w:val="0"/>
      <w:numFmt w:val="bullet"/>
      <w:lvlText w:val="•"/>
      <w:lvlJc w:val="left"/>
      <w:pPr>
        <w:ind w:left="6924" w:hanging="302"/>
      </w:pPr>
      <w:rPr>
        <w:rFonts w:hint="default"/>
        <w:lang w:val="el-GR" w:eastAsia="en-US" w:bidi="ar-SA"/>
      </w:rPr>
    </w:lvl>
    <w:lvl w:ilvl="8">
      <w:start w:val="0"/>
      <w:numFmt w:val="bullet"/>
      <w:lvlText w:val="•"/>
      <w:lvlJc w:val="left"/>
      <w:pPr>
        <w:ind w:left="7891" w:hanging="302"/>
      </w:pPr>
      <w:rPr>
        <w:rFonts w:hint="default"/>
        <w:lang w:val="el-GR" w:eastAsia="en-US" w:bidi="ar-SA"/>
      </w:rPr>
    </w:lvl>
  </w:abstractNum>
  <w:abstractNum w:abstractNumId="29">
    <w:nsid w:val="45A0470F"/>
    <w:multiLevelType w:val="hybridMultilevel"/>
    <w:tmpl w:val="AEB4C81C"/>
    <w:lvl w:ilvl="0">
      <w:start w:val="1"/>
      <w:numFmt w:val="bullet"/>
      <w:suff w:val="space"/>
      <w:lvlText w:val="o"/>
      <w:lvlJc w:val="left"/>
      <w:pPr>
        <w:ind w:left="2438" w:hanging="28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30">
    <w:nsid w:val="513D6A2E"/>
    <w:multiLevelType w:val="hybridMultilevel"/>
    <w:tmpl w:val="240AE6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1E54D4"/>
    <w:multiLevelType w:val="hybridMultilevel"/>
    <w:tmpl w:val="1494C81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421408"/>
    <w:multiLevelType w:val="hybridMultilevel"/>
    <w:tmpl w:val="80C43E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E8B3677"/>
    <w:multiLevelType w:val="hybridMultilevel"/>
    <w:tmpl w:val="58B6C370"/>
    <w:lvl w:ilvl="0">
      <w:start w:val="0"/>
      <w:numFmt w:val="bullet"/>
      <w:lvlText w:val="•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1B82D81"/>
    <w:multiLevelType w:val="hybridMultilevel"/>
    <w:tmpl w:val="CEC270AA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CCB6845"/>
    <w:multiLevelType w:val="hybridMultilevel"/>
    <w:tmpl w:val="44CE14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D56489"/>
    <w:multiLevelType w:val="hybridMultilevel"/>
    <w:tmpl w:val="F1B663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52109D"/>
    <w:multiLevelType w:val="hybridMultilevel"/>
    <w:tmpl w:val="069270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FB54E4"/>
    <w:multiLevelType w:val="hybridMultilevel"/>
    <w:tmpl w:val="FD02D2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5F51A2"/>
    <w:multiLevelType w:val="hybridMultilevel"/>
    <w:tmpl w:val="D45A273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7D6C6BE1"/>
    <w:multiLevelType w:val="hybridMultilevel"/>
    <w:tmpl w:val="D34808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983EC7"/>
    <w:multiLevelType w:val="hybridMultilevel"/>
    <w:tmpl w:val="01766A96"/>
    <w:lvl w:ilvl="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4"/>
  </w:num>
  <w:num w:numId="12">
    <w:abstractNumId w:val="18"/>
  </w:num>
  <w:num w:numId="13">
    <w:abstractNumId w:val="33"/>
  </w:num>
  <w:num w:numId="14">
    <w:abstractNumId w:val="39"/>
  </w:num>
  <w:num w:numId="15">
    <w:abstractNumId w:val="37"/>
  </w:num>
  <w:num w:numId="16">
    <w:abstractNumId w:val="32"/>
  </w:num>
  <w:num w:numId="17">
    <w:abstractNumId w:val="21"/>
  </w:num>
  <w:num w:numId="18">
    <w:abstractNumId w:val="31"/>
  </w:num>
  <w:num w:numId="19">
    <w:abstractNumId w:val="36"/>
  </w:num>
  <w:num w:numId="20">
    <w:abstractNumId w:val="27"/>
  </w:num>
  <w:num w:numId="21">
    <w:abstractNumId w:val="38"/>
  </w:num>
  <w:num w:numId="22">
    <w:abstractNumId w:val="19"/>
  </w:num>
  <w:num w:numId="23">
    <w:abstractNumId w:val="24"/>
  </w:num>
  <w:num w:numId="24">
    <w:abstractNumId w:val="35"/>
  </w:num>
  <w:num w:numId="25">
    <w:abstractNumId w:val="20"/>
  </w:num>
  <w:num w:numId="26">
    <w:abstractNumId w:val="26"/>
  </w:num>
  <w:num w:numId="27">
    <w:abstractNumId w:val="25"/>
  </w:num>
  <w:num w:numId="28">
    <w:abstractNumId w:val="22"/>
  </w:num>
  <w:num w:numId="29">
    <w:abstractNumId w:val="29"/>
  </w:num>
  <w:num w:numId="30">
    <w:abstractNumId w:val="30"/>
  </w:num>
  <w:num w:numId="31">
    <w:abstractNumId w:val="40"/>
  </w:num>
  <w:num w:numId="32">
    <w:abstractNumId w:val="28"/>
  </w:num>
  <w:num w:numId="33">
    <w:abstractNumId w:val="41"/>
  </w:num>
  <w:num w:numId="34">
    <w:abstractNumId w:val="10"/>
  </w:num>
  <w:num w:numId="35">
    <w:abstractNumId w:val="11"/>
  </w:num>
  <w:num w:numId="36">
    <w:abstractNumId w:val="12"/>
  </w:num>
  <w:num w:numId="37">
    <w:abstractNumId w:val="13"/>
  </w:num>
  <w:num w:numId="38">
    <w:abstractNumId w:val="14"/>
  </w:num>
  <w:num w:numId="39">
    <w:abstractNumId w:val="15"/>
  </w:num>
  <w:num w:numId="40">
    <w:abstractNumId w:val="16"/>
  </w:num>
  <w:num w:numId="41">
    <w:abstractNumId w:val="17"/>
  </w:num>
  <w:num w:numId="42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GrammaticalErrors/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B81"/>
    <w:rsid w:val="00000D8C"/>
    <w:rsid w:val="00001E8E"/>
    <w:rsid w:val="000049A2"/>
    <w:rsid w:val="000060D0"/>
    <w:rsid w:val="00006619"/>
    <w:rsid w:val="00007593"/>
    <w:rsid w:val="000077BF"/>
    <w:rsid w:val="00007894"/>
    <w:rsid w:val="00010703"/>
    <w:rsid w:val="00010EC6"/>
    <w:rsid w:val="0001283F"/>
    <w:rsid w:val="000130AB"/>
    <w:rsid w:val="00014B16"/>
    <w:rsid w:val="00016442"/>
    <w:rsid w:val="00016C60"/>
    <w:rsid w:val="00016E88"/>
    <w:rsid w:val="000206DD"/>
    <w:rsid w:val="00024127"/>
    <w:rsid w:val="00024493"/>
    <w:rsid w:val="00025342"/>
    <w:rsid w:val="000257B5"/>
    <w:rsid w:val="00031BCD"/>
    <w:rsid w:val="00034A53"/>
    <w:rsid w:val="0003566A"/>
    <w:rsid w:val="00036971"/>
    <w:rsid w:val="00037537"/>
    <w:rsid w:val="00040E63"/>
    <w:rsid w:val="0004296C"/>
    <w:rsid w:val="00043D84"/>
    <w:rsid w:val="00046D6B"/>
    <w:rsid w:val="00050504"/>
    <w:rsid w:val="00050A83"/>
    <w:rsid w:val="00050B81"/>
    <w:rsid w:val="000521F0"/>
    <w:rsid w:val="00052BD8"/>
    <w:rsid w:val="000542C4"/>
    <w:rsid w:val="0005468E"/>
    <w:rsid w:val="0005487E"/>
    <w:rsid w:val="00055DC9"/>
    <w:rsid w:val="00057824"/>
    <w:rsid w:val="000579F6"/>
    <w:rsid w:val="00065388"/>
    <w:rsid w:val="0006656E"/>
    <w:rsid w:val="00067420"/>
    <w:rsid w:val="00070D0C"/>
    <w:rsid w:val="000736FB"/>
    <w:rsid w:val="000769A6"/>
    <w:rsid w:val="00081F7F"/>
    <w:rsid w:val="00082149"/>
    <w:rsid w:val="000831DB"/>
    <w:rsid w:val="0008377A"/>
    <w:rsid w:val="00086227"/>
    <w:rsid w:val="00086320"/>
    <w:rsid w:val="00090B82"/>
    <w:rsid w:val="000910D2"/>
    <w:rsid w:val="00092775"/>
    <w:rsid w:val="000956FA"/>
    <w:rsid w:val="000958FD"/>
    <w:rsid w:val="00095C67"/>
    <w:rsid w:val="00096251"/>
    <w:rsid w:val="000971DF"/>
    <w:rsid w:val="000A0203"/>
    <w:rsid w:val="000A02C5"/>
    <w:rsid w:val="000A09E8"/>
    <w:rsid w:val="000A2888"/>
    <w:rsid w:val="000A635D"/>
    <w:rsid w:val="000B2088"/>
    <w:rsid w:val="000B37FF"/>
    <w:rsid w:val="000B38DA"/>
    <w:rsid w:val="000B461A"/>
    <w:rsid w:val="000B4756"/>
    <w:rsid w:val="000B5342"/>
    <w:rsid w:val="000B561A"/>
    <w:rsid w:val="000B564F"/>
    <w:rsid w:val="000C1C41"/>
    <w:rsid w:val="000C3E21"/>
    <w:rsid w:val="000C3F7F"/>
    <w:rsid w:val="000C76D8"/>
    <w:rsid w:val="000D1BE7"/>
    <w:rsid w:val="000D2ABA"/>
    <w:rsid w:val="000D398E"/>
    <w:rsid w:val="000D4487"/>
    <w:rsid w:val="000D5A49"/>
    <w:rsid w:val="000D7D25"/>
    <w:rsid w:val="000E2385"/>
    <w:rsid w:val="000F00F0"/>
    <w:rsid w:val="000F10BC"/>
    <w:rsid w:val="000F168C"/>
    <w:rsid w:val="000F2155"/>
    <w:rsid w:val="000F2444"/>
    <w:rsid w:val="000F355E"/>
    <w:rsid w:val="001019BD"/>
    <w:rsid w:val="00101A44"/>
    <w:rsid w:val="0010269C"/>
    <w:rsid w:val="001031CF"/>
    <w:rsid w:val="001032ED"/>
    <w:rsid w:val="001039DC"/>
    <w:rsid w:val="0010432B"/>
    <w:rsid w:val="00104562"/>
    <w:rsid w:val="001052CA"/>
    <w:rsid w:val="001055C8"/>
    <w:rsid w:val="001059BC"/>
    <w:rsid w:val="0011054D"/>
    <w:rsid w:val="001108E1"/>
    <w:rsid w:val="00110FA7"/>
    <w:rsid w:val="001120B6"/>
    <w:rsid w:val="0011312C"/>
    <w:rsid w:val="00114E8D"/>
    <w:rsid w:val="0011507D"/>
    <w:rsid w:val="00115868"/>
    <w:rsid w:val="0011595F"/>
    <w:rsid w:val="001179F7"/>
    <w:rsid w:val="00117B7C"/>
    <w:rsid w:val="001208D1"/>
    <w:rsid w:val="00123944"/>
    <w:rsid w:val="001247F8"/>
    <w:rsid w:val="00125FC7"/>
    <w:rsid w:val="00132A4F"/>
    <w:rsid w:val="001334E3"/>
    <w:rsid w:val="00136092"/>
    <w:rsid w:val="00140599"/>
    <w:rsid w:val="00142579"/>
    <w:rsid w:val="0014257A"/>
    <w:rsid w:val="00142F6C"/>
    <w:rsid w:val="0014322E"/>
    <w:rsid w:val="00143F69"/>
    <w:rsid w:val="00145DDF"/>
    <w:rsid w:val="00146A86"/>
    <w:rsid w:val="001479B9"/>
    <w:rsid w:val="001507FE"/>
    <w:rsid w:val="001535A1"/>
    <w:rsid w:val="0015571C"/>
    <w:rsid w:val="00156638"/>
    <w:rsid w:val="00157FB0"/>
    <w:rsid w:val="00160F65"/>
    <w:rsid w:val="00162784"/>
    <w:rsid w:val="0016784E"/>
    <w:rsid w:val="001705C1"/>
    <w:rsid w:val="00170A68"/>
    <w:rsid w:val="00170C65"/>
    <w:rsid w:val="0017245D"/>
    <w:rsid w:val="00173CD6"/>
    <w:rsid w:val="001751AF"/>
    <w:rsid w:val="00176E9B"/>
    <w:rsid w:val="001778BB"/>
    <w:rsid w:val="00183F5F"/>
    <w:rsid w:val="0018434C"/>
    <w:rsid w:val="001848FA"/>
    <w:rsid w:val="00190E89"/>
    <w:rsid w:val="00191E1D"/>
    <w:rsid w:val="00191F64"/>
    <w:rsid w:val="001A0484"/>
    <w:rsid w:val="001A0664"/>
    <w:rsid w:val="001A3EE7"/>
    <w:rsid w:val="001A3F9B"/>
    <w:rsid w:val="001A4B9D"/>
    <w:rsid w:val="001B1604"/>
    <w:rsid w:val="001B1A79"/>
    <w:rsid w:val="001B1DEC"/>
    <w:rsid w:val="001B2736"/>
    <w:rsid w:val="001B3497"/>
    <w:rsid w:val="001B3B56"/>
    <w:rsid w:val="001B3BFD"/>
    <w:rsid w:val="001B40C4"/>
    <w:rsid w:val="001B74CC"/>
    <w:rsid w:val="001C1028"/>
    <w:rsid w:val="001C17B9"/>
    <w:rsid w:val="001C3DAC"/>
    <w:rsid w:val="001C7EC5"/>
    <w:rsid w:val="001D341B"/>
    <w:rsid w:val="001D3613"/>
    <w:rsid w:val="001D6854"/>
    <w:rsid w:val="001D69A6"/>
    <w:rsid w:val="001D7FCC"/>
    <w:rsid w:val="001E0008"/>
    <w:rsid w:val="001E499B"/>
    <w:rsid w:val="001E565C"/>
    <w:rsid w:val="001E7581"/>
    <w:rsid w:val="001E7817"/>
    <w:rsid w:val="001F031E"/>
    <w:rsid w:val="001F0914"/>
    <w:rsid w:val="001F1262"/>
    <w:rsid w:val="001F1EF8"/>
    <w:rsid w:val="001F2F83"/>
    <w:rsid w:val="001F5F61"/>
    <w:rsid w:val="00203483"/>
    <w:rsid w:val="00205970"/>
    <w:rsid w:val="00207143"/>
    <w:rsid w:val="0020727B"/>
    <w:rsid w:val="00207B37"/>
    <w:rsid w:val="00210220"/>
    <w:rsid w:val="00211216"/>
    <w:rsid w:val="002112C6"/>
    <w:rsid w:val="00211BA0"/>
    <w:rsid w:val="00212048"/>
    <w:rsid w:val="00214700"/>
    <w:rsid w:val="00214B96"/>
    <w:rsid w:val="0022237E"/>
    <w:rsid w:val="0022507D"/>
    <w:rsid w:val="00226F21"/>
    <w:rsid w:val="002277C7"/>
    <w:rsid w:val="0023112C"/>
    <w:rsid w:val="00232A34"/>
    <w:rsid w:val="0023350F"/>
    <w:rsid w:val="002336F0"/>
    <w:rsid w:val="00234313"/>
    <w:rsid w:val="002343E8"/>
    <w:rsid w:val="0024162E"/>
    <w:rsid w:val="00245280"/>
    <w:rsid w:val="00246D70"/>
    <w:rsid w:val="00246E8E"/>
    <w:rsid w:val="002507CA"/>
    <w:rsid w:val="0025088B"/>
    <w:rsid w:val="002539DD"/>
    <w:rsid w:val="002547D0"/>
    <w:rsid w:val="0025504B"/>
    <w:rsid w:val="002553EC"/>
    <w:rsid w:val="00255BD3"/>
    <w:rsid w:val="00256594"/>
    <w:rsid w:val="00256E09"/>
    <w:rsid w:val="0025719F"/>
    <w:rsid w:val="002573A1"/>
    <w:rsid w:val="002576D8"/>
    <w:rsid w:val="00257786"/>
    <w:rsid w:val="00257CE6"/>
    <w:rsid w:val="00260147"/>
    <w:rsid w:val="00261A70"/>
    <w:rsid w:val="002624FD"/>
    <w:rsid w:val="00264368"/>
    <w:rsid w:val="00264813"/>
    <w:rsid w:val="0026553F"/>
    <w:rsid w:val="002677D2"/>
    <w:rsid w:val="00267BB5"/>
    <w:rsid w:val="00270B66"/>
    <w:rsid w:val="002733B1"/>
    <w:rsid w:val="00276C40"/>
    <w:rsid w:val="00282993"/>
    <w:rsid w:val="00282A76"/>
    <w:rsid w:val="00283610"/>
    <w:rsid w:val="00284C15"/>
    <w:rsid w:val="00285CE5"/>
    <w:rsid w:val="0028793E"/>
    <w:rsid w:val="00290596"/>
    <w:rsid w:val="00291BE3"/>
    <w:rsid w:val="00291DB6"/>
    <w:rsid w:val="00291FFC"/>
    <w:rsid w:val="002933BE"/>
    <w:rsid w:val="002A1440"/>
    <w:rsid w:val="002A1A51"/>
    <w:rsid w:val="002B30AA"/>
    <w:rsid w:val="002B3B24"/>
    <w:rsid w:val="002B44E6"/>
    <w:rsid w:val="002B4872"/>
    <w:rsid w:val="002B6472"/>
    <w:rsid w:val="002B6A01"/>
    <w:rsid w:val="002B7307"/>
    <w:rsid w:val="002C1274"/>
    <w:rsid w:val="002C1496"/>
    <w:rsid w:val="002C2204"/>
    <w:rsid w:val="002C288F"/>
    <w:rsid w:val="002C4BAD"/>
    <w:rsid w:val="002C4DBE"/>
    <w:rsid w:val="002C5E50"/>
    <w:rsid w:val="002C699F"/>
    <w:rsid w:val="002C720F"/>
    <w:rsid w:val="002D036D"/>
    <w:rsid w:val="002D062B"/>
    <w:rsid w:val="002D0997"/>
    <w:rsid w:val="002D1572"/>
    <w:rsid w:val="002D2FC3"/>
    <w:rsid w:val="002D3205"/>
    <w:rsid w:val="002D344F"/>
    <w:rsid w:val="002D35BD"/>
    <w:rsid w:val="002D3BCF"/>
    <w:rsid w:val="002D3F43"/>
    <w:rsid w:val="002D4A1D"/>
    <w:rsid w:val="002D4D95"/>
    <w:rsid w:val="002D5076"/>
    <w:rsid w:val="002E395C"/>
    <w:rsid w:val="002E3D9C"/>
    <w:rsid w:val="002E431A"/>
    <w:rsid w:val="002E46E2"/>
    <w:rsid w:val="002E4B6C"/>
    <w:rsid w:val="002E584B"/>
    <w:rsid w:val="002E5D16"/>
    <w:rsid w:val="002E5E31"/>
    <w:rsid w:val="002F2A0D"/>
    <w:rsid w:val="002F433D"/>
    <w:rsid w:val="002F43C5"/>
    <w:rsid w:val="002F496A"/>
    <w:rsid w:val="002F4D6D"/>
    <w:rsid w:val="002F568D"/>
    <w:rsid w:val="002F68AA"/>
    <w:rsid w:val="002F714D"/>
    <w:rsid w:val="003012B7"/>
    <w:rsid w:val="00301476"/>
    <w:rsid w:val="003029B8"/>
    <w:rsid w:val="00302CF1"/>
    <w:rsid w:val="003057B6"/>
    <w:rsid w:val="00305814"/>
    <w:rsid w:val="00310592"/>
    <w:rsid w:val="00312D18"/>
    <w:rsid w:val="00313CDC"/>
    <w:rsid w:val="00313F60"/>
    <w:rsid w:val="003154F8"/>
    <w:rsid w:val="00316A2A"/>
    <w:rsid w:val="00321553"/>
    <w:rsid w:val="0032197B"/>
    <w:rsid w:val="00322917"/>
    <w:rsid w:val="003250E1"/>
    <w:rsid w:val="003275AB"/>
    <w:rsid w:val="00330044"/>
    <w:rsid w:val="003302E8"/>
    <w:rsid w:val="00330651"/>
    <w:rsid w:val="003316D0"/>
    <w:rsid w:val="003340A7"/>
    <w:rsid w:val="00335A98"/>
    <w:rsid w:val="00336062"/>
    <w:rsid w:val="003511C8"/>
    <w:rsid w:val="003517D7"/>
    <w:rsid w:val="00351908"/>
    <w:rsid w:val="00354386"/>
    <w:rsid w:val="00356556"/>
    <w:rsid w:val="003569A9"/>
    <w:rsid w:val="00360404"/>
    <w:rsid w:val="0036085E"/>
    <w:rsid w:val="00363496"/>
    <w:rsid w:val="0036440C"/>
    <w:rsid w:val="00365468"/>
    <w:rsid w:val="003656FC"/>
    <w:rsid w:val="00365A2E"/>
    <w:rsid w:val="003672FD"/>
    <w:rsid w:val="00367A53"/>
    <w:rsid w:val="00371111"/>
    <w:rsid w:val="003732BF"/>
    <w:rsid w:val="0037377D"/>
    <w:rsid w:val="003745AB"/>
    <w:rsid w:val="00374967"/>
    <w:rsid w:val="00374D8F"/>
    <w:rsid w:val="0037650E"/>
    <w:rsid w:val="00380F4C"/>
    <w:rsid w:val="0038221D"/>
    <w:rsid w:val="00383993"/>
    <w:rsid w:val="00383C02"/>
    <w:rsid w:val="003860BB"/>
    <w:rsid w:val="003863A4"/>
    <w:rsid w:val="003867F5"/>
    <w:rsid w:val="00387ACE"/>
    <w:rsid w:val="00387C11"/>
    <w:rsid w:val="00390456"/>
    <w:rsid w:val="0039217D"/>
    <w:rsid w:val="00396FD8"/>
    <w:rsid w:val="003976B5"/>
    <w:rsid w:val="00397D50"/>
    <w:rsid w:val="003A1619"/>
    <w:rsid w:val="003A1FB4"/>
    <w:rsid w:val="003A4284"/>
    <w:rsid w:val="003A5746"/>
    <w:rsid w:val="003A651E"/>
    <w:rsid w:val="003A7867"/>
    <w:rsid w:val="003B0EAB"/>
    <w:rsid w:val="003B1401"/>
    <w:rsid w:val="003B45BC"/>
    <w:rsid w:val="003B582C"/>
    <w:rsid w:val="003B65E1"/>
    <w:rsid w:val="003C2569"/>
    <w:rsid w:val="003C3989"/>
    <w:rsid w:val="003C467D"/>
    <w:rsid w:val="003C4CF2"/>
    <w:rsid w:val="003C5891"/>
    <w:rsid w:val="003C6CD1"/>
    <w:rsid w:val="003C77AD"/>
    <w:rsid w:val="003D1B62"/>
    <w:rsid w:val="003D2915"/>
    <w:rsid w:val="003D3DDC"/>
    <w:rsid w:val="003D59AE"/>
    <w:rsid w:val="003D694A"/>
    <w:rsid w:val="003D6D2D"/>
    <w:rsid w:val="003E25B0"/>
    <w:rsid w:val="003E26D2"/>
    <w:rsid w:val="003E32EC"/>
    <w:rsid w:val="003E42F6"/>
    <w:rsid w:val="003E4399"/>
    <w:rsid w:val="003E74F9"/>
    <w:rsid w:val="003F08C4"/>
    <w:rsid w:val="003F1C80"/>
    <w:rsid w:val="003F32AC"/>
    <w:rsid w:val="003F3F26"/>
    <w:rsid w:val="003F3F51"/>
    <w:rsid w:val="003F5420"/>
    <w:rsid w:val="003F5546"/>
    <w:rsid w:val="003F6E17"/>
    <w:rsid w:val="004012C2"/>
    <w:rsid w:val="004013AD"/>
    <w:rsid w:val="004038BC"/>
    <w:rsid w:val="00404031"/>
    <w:rsid w:val="00405576"/>
    <w:rsid w:val="00405CE5"/>
    <w:rsid w:val="0040605D"/>
    <w:rsid w:val="004060D7"/>
    <w:rsid w:val="00407584"/>
    <w:rsid w:val="00410C70"/>
    <w:rsid w:val="00411149"/>
    <w:rsid w:val="00412AF3"/>
    <w:rsid w:val="00414185"/>
    <w:rsid w:val="004150FD"/>
    <w:rsid w:val="00416EC0"/>
    <w:rsid w:val="00420800"/>
    <w:rsid w:val="00420D6B"/>
    <w:rsid w:val="004212C4"/>
    <w:rsid w:val="004216B0"/>
    <w:rsid w:val="00421809"/>
    <w:rsid w:val="00421A90"/>
    <w:rsid w:val="0042283F"/>
    <w:rsid w:val="004258D3"/>
    <w:rsid w:val="00426F2F"/>
    <w:rsid w:val="0042799E"/>
    <w:rsid w:val="004279FD"/>
    <w:rsid w:val="00427D01"/>
    <w:rsid w:val="00430A58"/>
    <w:rsid w:val="00431DF0"/>
    <w:rsid w:val="00432602"/>
    <w:rsid w:val="00434570"/>
    <w:rsid w:val="00434754"/>
    <w:rsid w:val="00435392"/>
    <w:rsid w:val="00436EC2"/>
    <w:rsid w:val="0043762B"/>
    <w:rsid w:val="00442113"/>
    <w:rsid w:val="00443289"/>
    <w:rsid w:val="00445EE5"/>
    <w:rsid w:val="004469A4"/>
    <w:rsid w:val="00446A58"/>
    <w:rsid w:val="0044746A"/>
    <w:rsid w:val="00447C08"/>
    <w:rsid w:val="00452683"/>
    <w:rsid w:val="00452935"/>
    <w:rsid w:val="00452C62"/>
    <w:rsid w:val="00452F47"/>
    <w:rsid w:val="0045404B"/>
    <w:rsid w:val="0045579C"/>
    <w:rsid w:val="00460224"/>
    <w:rsid w:val="00460C82"/>
    <w:rsid w:val="00461AC5"/>
    <w:rsid w:val="0046202A"/>
    <w:rsid w:val="0046330B"/>
    <w:rsid w:val="00464175"/>
    <w:rsid w:val="00464ECC"/>
    <w:rsid w:val="004672EC"/>
    <w:rsid w:val="00467AE8"/>
    <w:rsid w:val="004700F6"/>
    <w:rsid w:val="004721B7"/>
    <w:rsid w:val="004726C8"/>
    <w:rsid w:val="00472DA2"/>
    <w:rsid w:val="00473069"/>
    <w:rsid w:val="00473269"/>
    <w:rsid w:val="0047333E"/>
    <w:rsid w:val="00474DD3"/>
    <w:rsid w:val="004760AF"/>
    <w:rsid w:val="0047611D"/>
    <w:rsid w:val="004772D2"/>
    <w:rsid w:val="00482902"/>
    <w:rsid w:val="00483AEB"/>
    <w:rsid w:val="004844A8"/>
    <w:rsid w:val="004859D7"/>
    <w:rsid w:val="00490F73"/>
    <w:rsid w:val="00490FD6"/>
    <w:rsid w:val="004939D4"/>
    <w:rsid w:val="00493FEA"/>
    <w:rsid w:val="00495047"/>
    <w:rsid w:val="00495FBE"/>
    <w:rsid w:val="00496686"/>
    <w:rsid w:val="0049758C"/>
    <w:rsid w:val="004A2A9A"/>
    <w:rsid w:val="004A3998"/>
    <w:rsid w:val="004A3A78"/>
    <w:rsid w:val="004A4166"/>
    <w:rsid w:val="004A627C"/>
    <w:rsid w:val="004A73EE"/>
    <w:rsid w:val="004B0E70"/>
    <w:rsid w:val="004B372E"/>
    <w:rsid w:val="004B38AA"/>
    <w:rsid w:val="004B3E19"/>
    <w:rsid w:val="004B7BA8"/>
    <w:rsid w:val="004B7EC8"/>
    <w:rsid w:val="004C241B"/>
    <w:rsid w:val="004C2B60"/>
    <w:rsid w:val="004C3BEA"/>
    <w:rsid w:val="004C3F49"/>
    <w:rsid w:val="004C4865"/>
    <w:rsid w:val="004C5687"/>
    <w:rsid w:val="004D136A"/>
    <w:rsid w:val="004D325B"/>
    <w:rsid w:val="004D4650"/>
    <w:rsid w:val="004D5E77"/>
    <w:rsid w:val="004D66DD"/>
    <w:rsid w:val="004D7002"/>
    <w:rsid w:val="004E0570"/>
    <w:rsid w:val="004E375A"/>
    <w:rsid w:val="004E4277"/>
    <w:rsid w:val="004E4797"/>
    <w:rsid w:val="004E5AD5"/>
    <w:rsid w:val="004F0148"/>
    <w:rsid w:val="004F07C1"/>
    <w:rsid w:val="004F1291"/>
    <w:rsid w:val="004F1CB7"/>
    <w:rsid w:val="004F2899"/>
    <w:rsid w:val="004F2BEC"/>
    <w:rsid w:val="004F2C03"/>
    <w:rsid w:val="004F2E68"/>
    <w:rsid w:val="004F3E56"/>
    <w:rsid w:val="004F487A"/>
    <w:rsid w:val="004F69DC"/>
    <w:rsid w:val="004F6B8B"/>
    <w:rsid w:val="005008C3"/>
    <w:rsid w:val="00502125"/>
    <w:rsid w:val="005036A1"/>
    <w:rsid w:val="00504CBA"/>
    <w:rsid w:val="00510B31"/>
    <w:rsid w:val="005111B6"/>
    <w:rsid w:val="00511F6B"/>
    <w:rsid w:val="00512595"/>
    <w:rsid w:val="005147AB"/>
    <w:rsid w:val="005170C8"/>
    <w:rsid w:val="00520E3B"/>
    <w:rsid w:val="00523C69"/>
    <w:rsid w:val="00526D43"/>
    <w:rsid w:val="00527DD7"/>
    <w:rsid w:val="00533D2E"/>
    <w:rsid w:val="00535C98"/>
    <w:rsid w:val="00536CA3"/>
    <w:rsid w:val="005370D5"/>
    <w:rsid w:val="005378F6"/>
    <w:rsid w:val="00540987"/>
    <w:rsid w:val="00541494"/>
    <w:rsid w:val="00541B6C"/>
    <w:rsid w:val="00542131"/>
    <w:rsid w:val="00543906"/>
    <w:rsid w:val="00544379"/>
    <w:rsid w:val="00544AB0"/>
    <w:rsid w:val="005463F1"/>
    <w:rsid w:val="00546A8A"/>
    <w:rsid w:val="00550F82"/>
    <w:rsid w:val="00552B62"/>
    <w:rsid w:val="00552EAF"/>
    <w:rsid w:val="0055646E"/>
    <w:rsid w:val="0055699A"/>
    <w:rsid w:val="00560411"/>
    <w:rsid w:val="00560DBB"/>
    <w:rsid w:val="00560F36"/>
    <w:rsid w:val="00561CDE"/>
    <w:rsid w:val="00562E10"/>
    <w:rsid w:val="0056401B"/>
    <w:rsid w:val="005673AF"/>
    <w:rsid w:val="00570308"/>
    <w:rsid w:val="005745E9"/>
    <w:rsid w:val="00574E2D"/>
    <w:rsid w:val="0057765F"/>
    <w:rsid w:val="00581501"/>
    <w:rsid w:val="005829CF"/>
    <w:rsid w:val="00582D5D"/>
    <w:rsid w:val="005843A7"/>
    <w:rsid w:val="00584E30"/>
    <w:rsid w:val="0058598C"/>
    <w:rsid w:val="00585F2A"/>
    <w:rsid w:val="00586CC8"/>
    <w:rsid w:val="005901D2"/>
    <w:rsid w:val="00592BBA"/>
    <w:rsid w:val="0059414F"/>
    <w:rsid w:val="00596076"/>
    <w:rsid w:val="00596A86"/>
    <w:rsid w:val="005A02D3"/>
    <w:rsid w:val="005A1041"/>
    <w:rsid w:val="005A3EB3"/>
    <w:rsid w:val="005A7F48"/>
    <w:rsid w:val="005B2298"/>
    <w:rsid w:val="005B2C71"/>
    <w:rsid w:val="005B328B"/>
    <w:rsid w:val="005B3541"/>
    <w:rsid w:val="005B365F"/>
    <w:rsid w:val="005B3C41"/>
    <w:rsid w:val="005B50A4"/>
    <w:rsid w:val="005C7005"/>
    <w:rsid w:val="005C7858"/>
    <w:rsid w:val="005D01C4"/>
    <w:rsid w:val="005D15F4"/>
    <w:rsid w:val="005D2DF0"/>
    <w:rsid w:val="005D4CE0"/>
    <w:rsid w:val="005D5080"/>
    <w:rsid w:val="005D773E"/>
    <w:rsid w:val="005E0387"/>
    <w:rsid w:val="005E0931"/>
    <w:rsid w:val="005E2D45"/>
    <w:rsid w:val="005E355B"/>
    <w:rsid w:val="005E3CCB"/>
    <w:rsid w:val="005F15BE"/>
    <w:rsid w:val="005F248C"/>
    <w:rsid w:val="005F2F12"/>
    <w:rsid w:val="005F531B"/>
    <w:rsid w:val="005F56F9"/>
    <w:rsid w:val="0060024C"/>
    <w:rsid w:val="00602A5D"/>
    <w:rsid w:val="0060723C"/>
    <w:rsid w:val="00611058"/>
    <w:rsid w:val="006111EC"/>
    <w:rsid w:val="00611653"/>
    <w:rsid w:val="00611749"/>
    <w:rsid w:val="00612293"/>
    <w:rsid w:val="006159F5"/>
    <w:rsid w:val="00615B76"/>
    <w:rsid w:val="0062093D"/>
    <w:rsid w:val="00621F74"/>
    <w:rsid w:val="00622185"/>
    <w:rsid w:val="00622684"/>
    <w:rsid w:val="00624ADF"/>
    <w:rsid w:val="00627231"/>
    <w:rsid w:val="00630FA4"/>
    <w:rsid w:val="00631769"/>
    <w:rsid w:val="006333C3"/>
    <w:rsid w:val="00640FBF"/>
    <w:rsid w:val="006414F0"/>
    <w:rsid w:val="006417DA"/>
    <w:rsid w:val="00641B52"/>
    <w:rsid w:val="00642B57"/>
    <w:rsid w:val="00644C86"/>
    <w:rsid w:val="00645581"/>
    <w:rsid w:val="006458A4"/>
    <w:rsid w:val="00646029"/>
    <w:rsid w:val="00646911"/>
    <w:rsid w:val="006528E5"/>
    <w:rsid w:val="00652E9E"/>
    <w:rsid w:val="00653338"/>
    <w:rsid w:val="00654273"/>
    <w:rsid w:val="00654514"/>
    <w:rsid w:val="00655B80"/>
    <w:rsid w:val="00656B43"/>
    <w:rsid w:val="006579D6"/>
    <w:rsid w:val="006604A2"/>
    <w:rsid w:val="00660A29"/>
    <w:rsid w:val="0066188A"/>
    <w:rsid w:val="00661DFB"/>
    <w:rsid w:val="00665689"/>
    <w:rsid w:val="00665B22"/>
    <w:rsid w:val="00666EDF"/>
    <w:rsid w:val="00667051"/>
    <w:rsid w:val="00667071"/>
    <w:rsid w:val="006670C7"/>
    <w:rsid w:val="00667ACE"/>
    <w:rsid w:val="00670EBA"/>
    <w:rsid w:val="00673156"/>
    <w:rsid w:val="00676150"/>
    <w:rsid w:val="00681603"/>
    <w:rsid w:val="006847D9"/>
    <w:rsid w:val="006850CF"/>
    <w:rsid w:val="0068513C"/>
    <w:rsid w:val="006864F0"/>
    <w:rsid w:val="00686966"/>
    <w:rsid w:val="00687C84"/>
    <w:rsid w:val="00690A80"/>
    <w:rsid w:val="0069238D"/>
    <w:rsid w:val="006926FA"/>
    <w:rsid w:val="00693A89"/>
    <w:rsid w:val="00695EC7"/>
    <w:rsid w:val="00696566"/>
    <w:rsid w:val="00696631"/>
    <w:rsid w:val="00697602"/>
    <w:rsid w:val="006A34D3"/>
    <w:rsid w:val="006B1550"/>
    <w:rsid w:val="006B1C7F"/>
    <w:rsid w:val="006B2A2D"/>
    <w:rsid w:val="006B384C"/>
    <w:rsid w:val="006B3D08"/>
    <w:rsid w:val="006B5B45"/>
    <w:rsid w:val="006B79C6"/>
    <w:rsid w:val="006C0A44"/>
    <w:rsid w:val="006C1E7F"/>
    <w:rsid w:val="006C388E"/>
    <w:rsid w:val="006C45FA"/>
    <w:rsid w:val="006C4715"/>
    <w:rsid w:val="006C4A8E"/>
    <w:rsid w:val="006C7DFD"/>
    <w:rsid w:val="006D17FA"/>
    <w:rsid w:val="006D21F1"/>
    <w:rsid w:val="006D3047"/>
    <w:rsid w:val="006D3CDA"/>
    <w:rsid w:val="006D4777"/>
    <w:rsid w:val="006D4A20"/>
    <w:rsid w:val="006D655D"/>
    <w:rsid w:val="006D67A9"/>
    <w:rsid w:val="006E0BD3"/>
    <w:rsid w:val="006E116B"/>
    <w:rsid w:val="006E52DD"/>
    <w:rsid w:val="006E5D1F"/>
    <w:rsid w:val="006E741F"/>
    <w:rsid w:val="006E7696"/>
    <w:rsid w:val="006F03C0"/>
    <w:rsid w:val="006F1627"/>
    <w:rsid w:val="006F2193"/>
    <w:rsid w:val="006F2B1A"/>
    <w:rsid w:val="006F38D6"/>
    <w:rsid w:val="006F4381"/>
    <w:rsid w:val="006F5434"/>
    <w:rsid w:val="006F566B"/>
    <w:rsid w:val="006F6657"/>
    <w:rsid w:val="006F70B4"/>
    <w:rsid w:val="006F7D1D"/>
    <w:rsid w:val="007011E6"/>
    <w:rsid w:val="007033A4"/>
    <w:rsid w:val="007033A9"/>
    <w:rsid w:val="007064B0"/>
    <w:rsid w:val="00706FE9"/>
    <w:rsid w:val="00707EA1"/>
    <w:rsid w:val="0071004A"/>
    <w:rsid w:val="007102B6"/>
    <w:rsid w:val="00711429"/>
    <w:rsid w:val="007205A0"/>
    <w:rsid w:val="007207BF"/>
    <w:rsid w:val="00720DEF"/>
    <w:rsid w:val="00721149"/>
    <w:rsid w:val="00722EC9"/>
    <w:rsid w:val="00724436"/>
    <w:rsid w:val="00726337"/>
    <w:rsid w:val="00727A2E"/>
    <w:rsid w:val="0073330E"/>
    <w:rsid w:val="00734133"/>
    <w:rsid w:val="00735494"/>
    <w:rsid w:val="007369A1"/>
    <w:rsid w:val="00737764"/>
    <w:rsid w:val="00740BFA"/>
    <w:rsid w:val="007440B6"/>
    <w:rsid w:val="00745CCC"/>
    <w:rsid w:val="00747058"/>
    <w:rsid w:val="00747769"/>
    <w:rsid w:val="00750C9A"/>
    <w:rsid w:val="00751C0D"/>
    <w:rsid w:val="00752069"/>
    <w:rsid w:val="00754069"/>
    <w:rsid w:val="00761CA2"/>
    <w:rsid w:val="007629B5"/>
    <w:rsid w:val="00762C41"/>
    <w:rsid w:val="00764364"/>
    <w:rsid w:val="007648B8"/>
    <w:rsid w:val="007649D1"/>
    <w:rsid w:val="007661DF"/>
    <w:rsid w:val="007670FE"/>
    <w:rsid w:val="007703B7"/>
    <w:rsid w:val="0077309C"/>
    <w:rsid w:val="007749CD"/>
    <w:rsid w:val="00774F56"/>
    <w:rsid w:val="00775892"/>
    <w:rsid w:val="00775D14"/>
    <w:rsid w:val="0077746D"/>
    <w:rsid w:val="00780466"/>
    <w:rsid w:val="007823E8"/>
    <w:rsid w:val="00783A72"/>
    <w:rsid w:val="00783D25"/>
    <w:rsid w:val="00785CA5"/>
    <w:rsid w:val="00786630"/>
    <w:rsid w:val="007866B3"/>
    <w:rsid w:val="007939D1"/>
    <w:rsid w:val="00793C98"/>
    <w:rsid w:val="007955A2"/>
    <w:rsid w:val="00795C64"/>
    <w:rsid w:val="00797FD0"/>
    <w:rsid w:val="007A0082"/>
    <w:rsid w:val="007A0FBF"/>
    <w:rsid w:val="007A1822"/>
    <w:rsid w:val="007A1947"/>
    <w:rsid w:val="007A2088"/>
    <w:rsid w:val="007A77E7"/>
    <w:rsid w:val="007A7DC3"/>
    <w:rsid w:val="007B0697"/>
    <w:rsid w:val="007B0969"/>
    <w:rsid w:val="007B0BBD"/>
    <w:rsid w:val="007B1049"/>
    <w:rsid w:val="007B275D"/>
    <w:rsid w:val="007B5178"/>
    <w:rsid w:val="007B726B"/>
    <w:rsid w:val="007B799F"/>
    <w:rsid w:val="007B7DED"/>
    <w:rsid w:val="007C3CB6"/>
    <w:rsid w:val="007C783F"/>
    <w:rsid w:val="007C7B91"/>
    <w:rsid w:val="007C7E96"/>
    <w:rsid w:val="007C7ECE"/>
    <w:rsid w:val="007D0405"/>
    <w:rsid w:val="007D19DD"/>
    <w:rsid w:val="007D36A5"/>
    <w:rsid w:val="007D5012"/>
    <w:rsid w:val="007D5D1B"/>
    <w:rsid w:val="007D5E68"/>
    <w:rsid w:val="007D7D83"/>
    <w:rsid w:val="007E0C0A"/>
    <w:rsid w:val="007E1666"/>
    <w:rsid w:val="007E1C50"/>
    <w:rsid w:val="007E3951"/>
    <w:rsid w:val="007E47C4"/>
    <w:rsid w:val="007E4E67"/>
    <w:rsid w:val="007E55C6"/>
    <w:rsid w:val="007E5C0E"/>
    <w:rsid w:val="007E69B1"/>
    <w:rsid w:val="007E7528"/>
    <w:rsid w:val="007F2CE7"/>
    <w:rsid w:val="007F4415"/>
    <w:rsid w:val="00800111"/>
    <w:rsid w:val="00800F69"/>
    <w:rsid w:val="0080359B"/>
    <w:rsid w:val="008037A2"/>
    <w:rsid w:val="00803F12"/>
    <w:rsid w:val="00810333"/>
    <w:rsid w:val="008118C5"/>
    <w:rsid w:val="0081266D"/>
    <w:rsid w:val="0081327E"/>
    <w:rsid w:val="00814B27"/>
    <w:rsid w:val="008163A6"/>
    <w:rsid w:val="00816419"/>
    <w:rsid w:val="00816824"/>
    <w:rsid w:val="00816F52"/>
    <w:rsid w:val="00823AC2"/>
    <w:rsid w:val="008319B7"/>
    <w:rsid w:val="0083221B"/>
    <w:rsid w:val="00832330"/>
    <w:rsid w:val="008343A9"/>
    <w:rsid w:val="00834BAC"/>
    <w:rsid w:val="008357CB"/>
    <w:rsid w:val="00837C59"/>
    <w:rsid w:val="008401AF"/>
    <w:rsid w:val="00841CEE"/>
    <w:rsid w:val="00843510"/>
    <w:rsid w:val="00845FE0"/>
    <w:rsid w:val="00850EC5"/>
    <w:rsid w:val="008519F8"/>
    <w:rsid w:val="00851B6C"/>
    <w:rsid w:val="00855E14"/>
    <w:rsid w:val="00856ED6"/>
    <w:rsid w:val="0086077B"/>
    <w:rsid w:val="00866202"/>
    <w:rsid w:val="0086689B"/>
    <w:rsid w:val="00866C89"/>
    <w:rsid w:val="008674C0"/>
    <w:rsid w:val="00872D1A"/>
    <w:rsid w:val="00872F08"/>
    <w:rsid w:val="00874589"/>
    <w:rsid w:val="00875798"/>
    <w:rsid w:val="00877323"/>
    <w:rsid w:val="0087732D"/>
    <w:rsid w:val="00877826"/>
    <w:rsid w:val="00880B02"/>
    <w:rsid w:val="00881661"/>
    <w:rsid w:val="008851FF"/>
    <w:rsid w:val="00887449"/>
    <w:rsid w:val="00890102"/>
    <w:rsid w:val="00890692"/>
    <w:rsid w:val="008915BC"/>
    <w:rsid w:val="00892BB7"/>
    <w:rsid w:val="0089326A"/>
    <w:rsid w:val="00893A6E"/>
    <w:rsid w:val="00893D67"/>
    <w:rsid w:val="0089450F"/>
    <w:rsid w:val="00894F89"/>
    <w:rsid w:val="008973D9"/>
    <w:rsid w:val="008A48B3"/>
    <w:rsid w:val="008A55DC"/>
    <w:rsid w:val="008A5D27"/>
    <w:rsid w:val="008A62E0"/>
    <w:rsid w:val="008A6425"/>
    <w:rsid w:val="008A74E3"/>
    <w:rsid w:val="008A7DCA"/>
    <w:rsid w:val="008B0EA3"/>
    <w:rsid w:val="008B270F"/>
    <w:rsid w:val="008B5308"/>
    <w:rsid w:val="008B537C"/>
    <w:rsid w:val="008B674B"/>
    <w:rsid w:val="008B6A1E"/>
    <w:rsid w:val="008B75D2"/>
    <w:rsid w:val="008B7DF3"/>
    <w:rsid w:val="008C07FC"/>
    <w:rsid w:val="008C45E3"/>
    <w:rsid w:val="008C45F9"/>
    <w:rsid w:val="008C4BB0"/>
    <w:rsid w:val="008C5A99"/>
    <w:rsid w:val="008C6F49"/>
    <w:rsid w:val="008C70D4"/>
    <w:rsid w:val="008D16E4"/>
    <w:rsid w:val="008D268F"/>
    <w:rsid w:val="008D2B68"/>
    <w:rsid w:val="008D394B"/>
    <w:rsid w:val="008D3F5B"/>
    <w:rsid w:val="008D45FE"/>
    <w:rsid w:val="008D57EC"/>
    <w:rsid w:val="008D6516"/>
    <w:rsid w:val="008D7640"/>
    <w:rsid w:val="008D79E4"/>
    <w:rsid w:val="008E04DA"/>
    <w:rsid w:val="008E094A"/>
    <w:rsid w:val="008E336A"/>
    <w:rsid w:val="008E341F"/>
    <w:rsid w:val="008E44C5"/>
    <w:rsid w:val="008E4AF8"/>
    <w:rsid w:val="008E784D"/>
    <w:rsid w:val="008F248D"/>
    <w:rsid w:val="008F298F"/>
    <w:rsid w:val="008F3292"/>
    <w:rsid w:val="008F5917"/>
    <w:rsid w:val="00901090"/>
    <w:rsid w:val="0090421E"/>
    <w:rsid w:val="009067F9"/>
    <w:rsid w:val="00907017"/>
    <w:rsid w:val="00907176"/>
    <w:rsid w:val="00910452"/>
    <w:rsid w:val="009109C1"/>
    <w:rsid w:val="00910C9E"/>
    <w:rsid w:val="00910DD8"/>
    <w:rsid w:val="009114DF"/>
    <w:rsid w:val="00913C8C"/>
    <w:rsid w:val="009151C2"/>
    <w:rsid w:val="009155FB"/>
    <w:rsid w:val="009165FF"/>
    <w:rsid w:val="009179C7"/>
    <w:rsid w:val="00920BF4"/>
    <w:rsid w:val="00920CBC"/>
    <w:rsid w:val="00922EA8"/>
    <w:rsid w:val="00923BA9"/>
    <w:rsid w:val="00924009"/>
    <w:rsid w:val="0092637F"/>
    <w:rsid w:val="009268C2"/>
    <w:rsid w:val="00926C2C"/>
    <w:rsid w:val="00930D18"/>
    <w:rsid w:val="00935C4B"/>
    <w:rsid w:val="009408EE"/>
    <w:rsid w:val="00943E13"/>
    <w:rsid w:val="00944635"/>
    <w:rsid w:val="00944983"/>
    <w:rsid w:val="00951048"/>
    <w:rsid w:val="00951EF5"/>
    <w:rsid w:val="00954223"/>
    <w:rsid w:val="0095638A"/>
    <w:rsid w:val="00960209"/>
    <w:rsid w:val="00961D95"/>
    <w:rsid w:val="009621C3"/>
    <w:rsid w:val="0096259B"/>
    <w:rsid w:val="00962C7D"/>
    <w:rsid w:val="00963A8E"/>
    <w:rsid w:val="009666FF"/>
    <w:rsid w:val="009678A7"/>
    <w:rsid w:val="009701B3"/>
    <w:rsid w:val="0097062C"/>
    <w:rsid w:val="0097266D"/>
    <w:rsid w:val="009728F6"/>
    <w:rsid w:val="00973DA9"/>
    <w:rsid w:val="00974AC3"/>
    <w:rsid w:val="00974B54"/>
    <w:rsid w:val="00974C95"/>
    <w:rsid w:val="00977375"/>
    <w:rsid w:val="00980A31"/>
    <w:rsid w:val="00981106"/>
    <w:rsid w:val="009848FC"/>
    <w:rsid w:val="009852DE"/>
    <w:rsid w:val="009862AB"/>
    <w:rsid w:val="00986B93"/>
    <w:rsid w:val="00990025"/>
    <w:rsid w:val="00992AD1"/>
    <w:rsid w:val="0099349F"/>
    <w:rsid w:val="00995767"/>
    <w:rsid w:val="009967AE"/>
    <w:rsid w:val="009A0E8F"/>
    <w:rsid w:val="009A1539"/>
    <w:rsid w:val="009A176C"/>
    <w:rsid w:val="009A2DE9"/>
    <w:rsid w:val="009A3848"/>
    <w:rsid w:val="009A5E19"/>
    <w:rsid w:val="009B0C25"/>
    <w:rsid w:val="009B2D19"/>
    <w:rsid w:val="009B2E18"/>
    <w:rsid w:val="009B363E"/>
    <w:rsid w:val="009B3814"/>
    <w:rsid w:val="009B459C"/>
    <w:rsid w:val="009B6126"/>
    <w:rsid w:val="009B7128"/>
    <w:rsid w:val="009B73BE"/>
    <w:rsid w:val="009C1D34"/>
    <w:rsid w:val="009C1F29"/>
    <w:rsid w:val="009C5068"/>
    <w:rsid w:val="009C56A4"/>
    <w:rsid w:val="009C5D30"/>
    <w:rsid w:val="009D13C3"/>
    <w:rsid w:val="009D1B88"/>
    <w:rsid w:val="009D2C4F"/>
    <w:rsid w:val="009D3596"/>
    <w:rsid w:val="009D36FB"/>
    <w:rsid w:val="009D4351"/>
    <w:rsid w:val="009D752F"/>
    <w:rsid w:val="009E0615"/>
    <w:rsid w:val="009E108B"/>
    <w:rsid w:val="009E11CC"/>
    <w:rsid w:val="009E1B9A"/>
    <w:rsid w:val="009E4901"/>
    <w:rsid w:val="009E5FAF"/>
    <w:rsid w:val="009E6958"/>
    <w:rsid w:val="009F0AB2"/>
    <w:rsid w:val="009F1588"/>
    <w:rsid w:val="009F1785"/>
    <w:rsid w:val="009F1B7A"/>
    <w:rsid w:val="009F1C45"/>
    <w:rsid w:val="009F3E22"/>
    <w:rsid w:val="009F4D08"/>
    <w:rsid w:val="009F6E61"/>
    <w:rsid w:val="009F7E6B"/>
    <w:rsid w:val="00A0107F"/>
    <w:rsid w:val="00A02829"/>
    <w:rsid w:val="00A047FF"/>
    <w:rsid w:val="00A05663"/>
    <w:rsid w:val="00A05A8D"/>
    <w:rsid w:val="00A05C18"/>
    <w:rsid w:val="00A0635F"/>
    <w:rsid w:val="00A10D48"/>
    <w:rsid w:val="00A13368"/>
    <w:rsid w:val="00A160CE"/>
    <w:rsid w:val="00A21281"/>
    <w:rsid w:val="00A220B4"/>
    <w:rsid w:val="00A2295D"/>
    <w:rsid w:val="00A23958"/>
    <w:rsid w:val="00A23E55"/>
    <w:rsid w:val="00A24DFA"/>
    <w:rsid w:val="00A30528"/>
    <w:rsid w:val="00A30B24"/>
    <w:rsid w:val="00A31BB9"/>
    <w:rsid w:val="00A35089"/>
    <w:rsid w:val="00A35CC6"/>
    <w:rsid w:val="00A3606C"/>
    <w:rsid w:val="00A402FC"/>
    <w:rsid w:val="00A42DDC"/>
    <w:rsid w:val="00A43DDD"/>
    <w:rsid w:val="00A44505"/>
    <w:rsid w:val="00A45B4F"/>
    <w:rsid w:val="00A45BD0"/>
    <w:rsid w:val="00A45E02"/>
    <w:rsid w:val="00A46ED7"/>
    <w:rsid w:val="00A47822"/>
    <w:rsid w:val="00A47AD2"/>
    <w:rsid w:val="00A47CB9"/>
    <w:rsid w:val="00A50B01"/>
    <w:rsid w:val="00A574C6"/>
    <w:rsid w:val="00A607E6"/>
    <w:rsid w:val="00A6118A"/>
    <w:rsid w:val="00A645F1"/>
    <w:rsid w:val="00A649F7"/>
    <w:rsid w:val="00A65EE3"/>
    <w:rsid w:val="00A66AA2"/>
    <w:rsid w:val="00A67BAC"/>
    <w:rsid w:val="00A70E32"/>
    <w:rsid w:val="00A720EE"/>
    <w:rsid w:val="00A73C0B"/>
    <w:rsid w:val="00A73FA2"/>
    <w:rsid w:val="00A73FEB"/>
    <w:rsid w:val="00A74241"/>
    <w:rsid w:val="00A74B3B"/>
    <w:rsid w:val="00A77A56"/>
    <w:rsid w:val="00A8114D"/>
    <w:rsid w:val="00A83CB6"/>
    <w:rsid w:val="00A83CBF"/>
    <w:rsid w:val="00A85601"/>
    <w:rsid w:val="00A865EE"/>
    <w:rsid w:val="00A92E5D"/>
    <w:rsid w:val="00A92FF5"/>
    <w:rsid w:val="00A93403"/>
    <w:rsid w:val="00A937C2"/>
    <w:rsid w:val="00A951BA"/>
    <w:rsid w:val="00A97675"/>
    <w:rsid w:val="00AA0934"/>
    <w:rsid w:val="00AA1697"/>
    <w:rsid w:val="00AA2C5F"/>
    <w:rsid w:val="00AA2D17"/>
    <w:rsid w:val="00AA5C6F"/>
    <w:rsid w:val="00AA6850"/>
    <w:rsid w:val="00AA685A"/>
    <w:rsid w:val="00AA71EB"/>
    <w:rsid w:val="00AA7B01"/>
    <w:rsid w:val="00AA7E8A"/>
    <w:rsid w:val="00AB0119"/>
    <w:rsid w:val="00AB15A6"/>
    <w:rsid w:val="00AB1EA8"/>
    <w:rsid w:val="00AB252D"/>
    <w:rsid w:val="00AB271B"/>
    <w:rsid w:val="00AB3A17"/>
    <w:rsid w:val="00AB3EBD"/>
    <w:rsid w:val="00AB56ED"/>
    <w:rsid w:val="00AB5BAE"/>
    <w:rsid w:val="00AB65DA"/>
    <w:rsid w:val="00AB71B4"/>
    <w:rsid w:val="00AB75D2"/>
    <w:rsid w:val="00AC014C"/>
    <w:rsid w:val="00AC02A0"/>
    <w:rsid w:val="00AC0396"/>
    <w:rsid w:val="00AC0EE2"/>
    <w:rsid w:val="00AC1110"/>
    <w:rsid w:val="00AC11C0"/>
    <w:rsid w:val="00AC14FE"/>
    <w:rsid w:val="00AC1719"/>
    <w:rsid w:val="00AC371C"/>
    <w:rsid w:val="00AC38B4"/>
    <w:rsid w:val="00AC6CB8"/>
    <w:rsid w:val="00AD16F1"/>
    <w:rsid w:val="00AD1C20"/>
    <w:rsid w:val="00AD32D9"/>
    <w:rsid w:val="00AD3F40"/>
    <w:rsid w:val="00AE2186"/>
    <w:rsid w:val="00AF466C"/>
    <w:rsid w:val="00AF491A"/>
    <w:rsid w:val="00AF50C0"/>
    <w:rsid w:val="00AF5BC6"/>
    <w:rsid w:val="00AF5EF4"/>
    <w:rsid w:val="00AF712A"/>
    <w:rsid w:val="00B0335C"/>
    <w:rsid w:val="00B04EAC"/>
    <w:rsid w:val="00B13338"/>
    <w:rsid w:val="00B16C5F"/>
    <w:rsid w:val="00B17F55"/>
    <w:rsid w:val="00B2163C"/>
    <w:rsid w:val="00B21C84"/>
    <w:rsid w:val="00B22F2E"/>
    <w:rsid w:val="00B2470C"/>
    <w:rsid w:val="00B25922"/>
    <w:rsid w:val="00B26F16"/>
    <w:rsid w:val="00B3014B"/>
    <w:rsid w:val="00B30D65"/>
    <w:rsid w:val="00B31724"/>
    <w:rsid w:val="00B31B62"/>
    <w:rsid w:val="00B326E6"/>
    <w:rsid w:val="00B3296F"/>
    <w:rsid w:val="00B33185"/>
    <w:rsid w:val="00B334AB"/>
    <w:rsid w:val="00B34A17"/>
    <w:rsid w:val="00B36B41"/>
    <w:rsid w:val="00B400C9"/>
    <w:rsid w:val="00B402D3"/>
    <w:rsid w:val="00B4046A"/>
    <w:rsid w:val="00B41167"/>
    <w:rsid w:val="00B41A75"/>
    <w:rsid w:val="00B429A0"/>
    <w:rsid w:val="00B42A8D"/>
    <w:rsid w:val="00B43E5B"/>
    <w:rsid w:val="00B442B7"/>
    <w:rsid w:val="00B47243"/>
    <w:rsid w:val="00B47CBB"/>
    <w:rsid w:val="00B515FA"/>
    <w:rsid w:val="00B52FF9"/>
    <w:rsid w:val="00B53B1B"/>
    <w:rsid w:val="00B5585A"/>
    <w:rsid w:val="00B55970"/>
    <w:rsid w:val="00B55B18"/>
    <w:rsid w:val="00B60DFE"/>
    <w:rsid w:val="00B62D7E"/>
    <w:rsid w:val="00B62E0D"/>
    <w:rsid w:val="00B63376"/>
    <w:rsid w:val="00B639D5"/>
    <w:rsid w:val="00B64C84"/>
    <w:rsid w:val="00B64D6A"/>
    <w:rsid w:val="00B66C57"/>
    <w:rsid w:val="00B66EDB"/>
    <w:rsid w:val="00B67EBA"/>
    <w:rsid w:val="00B70616"/>
    <w:rsid w:val="00B70703"/>
    <w:rsid w:val="00B7383B"/>
    <w:rsid w:val="00B77276"/>
    <w:rsid w:val="00B81250"/>
    <w:rsid w:val="00B83A04"/>
    <w:rsid w:val="00B87E2D"/>
    <w:rsid w:val="00B90814"/>
    <w:rsid w:val="00B9106A"/>
    <w:rsid w:val="00B911E5"/>
    <w:rsid w:val="00B91832"/>
    <w:rsid w:val="00B928B0"/>
    <w:rsid w:val="00B933D1"/>
    <w:rsid w:val="00B962EE"/>
    <w:rsid w:val="00B967DA"/>
    <w:rsid w:val="00B96D7A"/>
    <w:rsid w:val="00BA03CA"/>
    <w:rsid w:val="00BA27BE"/>
    <w:rsid w:val="00BA600B"/>
    <w:rsid w:val="00BA6E6C"/>
    <w:rsid w:val="00BA7FEA"/>
    <w:rsid w:val="00BB0447"/>
    <w:rsid w:val="00BB1A1D"/>
    <w:rsid w:val="00BB27F2"/>
    <w:rsid w:val="00BB4D0D"/>
    <w:rsid w:val="00BB61AE"/>
    <w:rsid w:val="00BC0049"/>
    <w:rsid w:val="00BC16B4"/>
    <w:rsid w:val="00BC2340"/>
    <w:rsid w:val="00BC2B69"/>
    <w:rsid w:val="00BC2E4E"/>
    <w:rsid w:val="00BC46DE"/>
    <w:rsid w:val="00BC6691"/>
    <w:rsid w:val="00BC66E2"/>
    <w:rsid w:val="00BC6A2F"/>
    <w:rsid w:val="00BC6E41"/>
    <w:rsid w:val="00BD119D"/>
    <w:rsid w:val="00BD2625"/>
    <w:rsid w:val="00BD433F"/>
    <w:rsid w:val="00BD4AEF"/>
    <w:rsid w:val="00BD57AB"/>
    <w:rsid w:val="00BD65BF"/>
    <w:rsid w:val="00BD7461"/>
    <w:rsid w:val="00BE0004"/>
    <w:rsid w:val="00BE0A43"/>
    <w:rsid w:val="00BE601B"/>
    <w:rsid w:val="00BE7641"/>
    <w:rsid w:val="00BE7AB4"/>
    <w:rsid w:val="00BE7B72"/>
    <w:rsid w:val="00BF1516"/>
    <w:rsid w:val="00BF1C5A"/>
    <w:rsid w:val="00BF4435"/>
    <w:rsid w:val="00BF5D47"/>
    <w:rsid w:val="00BF7B3D"/>
    <w:rsid w:val="00C03616"/>
    <w:rsid w:val="00C05971"/>
    <w:rsid w:val="00C05A60"/>
    <w:rsid w:val="00C063B8"/>
    <w:rsid w:val="00C06639"/>
    <w:rsid w:val="00C077B0"/>
    <w:rsid w:val="00C07D9B"/>
    <w:rsid w:val="00C1058D"/>
    <w:rsid w:val="00C10CFA"/>
    <w:rsid w:val="00C123C0"/>
    <w:rsid w:val="00C15637"/>
    <w:rsid w:val="00C16312"/>
    <w:rsid w:val="00C16FD7"/>
    <w:rsid w:val="00C20A74"/>
    <w:rsid w:val="00C20E45"/>
    <w:rsid w:val="00C23C14"/>
    <w:rsid w:val="00C25F36"/>
    <w:rsid w:val="00C261EB"/>
    <w:rsid w:val="00C269C1"/>
    <w:rsid w:val="00C270E9"/>
    <w:rsid w:val="00C30687"/>
    <w:rsid w:val="00C31A4B"/>
    <w:rsid w:val="00C3230E"/>
    <w:rsid w:val="00C34270"/>
    <w:rsid w:val="00C34624"/>
    <w:rsid w:val="00C3492E"/>
    <w:rsid w:val="00C3660D"/>
    <w:rsid w:val="00C410FB"/>
    <w:rsid w:val="00C47A05"/>
    <w:rsid w:val="00C47F98"/>
    <w:rsid w:val="00C50902"/>
    <w:rsid w:val="00C51384"/>
    <w:rsid w:val="00C51CB1"/>
    <w:rsid w:val="00C52CC6"/>
    <w:rsid w:val="00C53065"/>
    <w:rsid w:val="00C5454C"/>
    <w:rsid w:val="00C563CA"/>
    <w:rsid w:val="00C57A89"/>
    <w:rsid w:val="00C57BAA"/>
    <w:rsid w:val="00C6102C"/>
    <w:rsid w:val="00C613A2"/>
    <w:rsid w:val="00C6193D"/>
    <w:rsid w:val="00C619D1"/>
    <w:rsid w:val="00C63459"/>
    <w:rsid w:val="00C663B2"/>
    <w:rsid w:val="00C66852"/>
    <w:rsid w:val="00C67BA9"/>
    <w:rsid w:val="00C67CD1"/>
    <w:rsid w:val="00C67EA6"/>
    <w:rsid w:val="00C73AF0"/>
    <w:rsid w:val="00C754BF"/>
    <w:rsid w:val="00C75F6F"/>
    <w:rsid w:val="00C7671E"/>
    <w:rsid w:val="00C76A10"/>
    <w:rsid w:val="00C77D4A"/>
    <w:rsid w:val="00C80EC2"/>
    <w:rsid w:val="00C81E96"/>
    <w:rsid w:val="00C83093"/>
    <w:rsid w:val="00C83FA8"/>
    <w:rsid w:val="00C90F08"/>
    <w:rsid w:val="00C91E2A"/>
    <w:rsid w:val="00C943BA"/>
    <w:rsid w:val="00C95274"/>
    <w:rsid w:val="00C9732A"/>
    <w:rsid w:val="00C9741F"/>
    <w:rsid w:val="00CA0336"/>
    <w:rsid w:val="00CA12E0"/>
    <w:rsid w:val="00CA1FB4"/>
    <w:rsid w:val="00CA48F7"/>
    <w:rsid w:val="00CA56D4"/>
    <w:rsid w:val="00CA5F45"/>
    <w:rsid w:val="00CA66C2"/>
    <w:rsid w:val="00CB0C2D"/>
    <w:rsid w:val="00CB0EA7"/>
    <w:rsid w:val="00CB196F"/>
    <w:rsid w:val="00CB5825"/>
    <w:rsid w:val="00CB6166"/>
    <w:rsid w:val="00CB6B25"/>
    <w:rsid w:val="00CB7FB0"/>
    <w:rsid w:val="00CC08F0"/>
    <w:rsid w:val="00CC14BC"/>
    <w:rsid w:val="00CC20D5"/>
    <w:rsid w:val="00CC3520"/>
    <w:rsid w:val="00CC6120"/>
    <w:rsid w:val="00CC69C9"/>
    <w:rsid w:val="00CD1803"/>
    <w:rsid w:val="00CD280B"/>
    <w:rsid w:val="00CD2DB2"/>
    <w:rsid w:val="00CD453D"/>
    <w:rsid w:val="00CD46AC"/>
    <w:rsid w:val="00CD49A3"/>
    <w:rsid w:val="00CD50A4"/>
    <w:rsid w:val="00CD5672"/>
    <w:rsid w:val="00CD60EC"/>
    <w:rsid w:val="00CD6617"/>
    <w:rsid w:val="00CD70D9"/>
    <w:rsid w:val="00CE08E1"/>
    <w:rsid w:val="00CE0EFD"/>
    <w:rsid w:val="00CE16A7"/>
    <w:rsid w:val="00CE2008"/>
    <w:rsid w:val="00CE22A9"/>
    <w:rsid w:val="00CE2362"/>
    <w:rsid w:val="00CE5D8C"/>
    <w:rsid w:val="00CE63F4"/>
    <w:rsid w:val="00CE6421"/>
    <w:rsid w:val="00CE694C"/>
    <w:rsid w:val="00CE69DC"/>
    <w:rsid w:val="00CE77D6"/>
    <w:rsid w:val="00CF0770"/>
    <w:rsid w:val="00CF11C8"/>
    <w:rsid w:val="00CF2C8F"/>
    <w:rsid w:val="00CF2CD3"/>
    <w:rsid w:val="00CF3D6C"/>
    <w:rsid w:val="00CF3E8D"/>
    <w:rsid w:val="00CF528A"/>
    <w:rsid w:val="00CF6C82"/>
    <w:rsid w:val="00CF6E31"/>
    <w:rsid w:val="00CF7E68"/>
    <w:rsid w:val="00D011E0"/>
    <w:rsid w:val="00D01BBD"/>
    <w:rsid w:val="00D027BD"/>
    <w:rsid w:val="00D033B0"/>
    <w:rsid w:val="00D047A7"/>
    <w:rsid w:val="00D068BF"/>
    <w:rsid w:val="00D071D9"/>
    <w:rsid w:val="00D0794B"/>
    <w:rsid w:val="00D11D1D"/>
    <w:rsid w:val="00D145E1"/>
    <w:rsid w:val="00D1577B"/>
    <w:rsid w:val="00D218BC"/>
    <w:rsid w:val="00D2415E"/>
    <w:rsid w:val="00D27D8C"/>
    <w:rsid w:val="00D30927"/>
    <w:rsid w:val="00D3177A"/>
    <w:rsid w:val="00D31C9D"/>
    <w:rsid w:val="00D32990"/>
    <w:rsid w:val="00D34B46"/>
    <w:rsid w:val="00D34BD9"/>
    <w:rsid w:val="00D34D79"/>
    <w:rsid w:val="00D366C4"/>
    <w:rsid w:val="00D36F2B"/>
    <w:rsid w:val="00D4284F"/>
    <w:rsid w:val="00D44345"/>
    <w:rsid w:val="00D45863"/>
    <w:rsid w:val="00D458A8"/>
    <w:rsid w:val="00D47215"/>
    <w:rsid w:val="00D508BA"/>
    <w:rsid w:val="00D525DC"/>
    <w:rsid w:val="00D52B01"/>
    <w:rsid w:val="00D54485"/>
    <w:rsid w:val="00D54F86"/>
    <w:rsid w:val="00D5566D"/>
    <w:rsid w:val="00D55C9C"/>
    <w:rsid w:val="00D573A3"/>
    <w:rsid w:val="00D607A6"/>
    <w:rsid w:val="00D608F3"/>
    <w:rsid w:val="00D60E01"/>
    <w:rsid w:val="00D632A4"/>
    <w:rsid w:val="00D65419"/>
    <w:rsid w:val="00D70652"/>
    <w:rsid w:val="00D73291"/>
    <w:rsid w:val="00D754B4"/>
    <w:rsid w:val="00D76A61"/>
    <w:rsid w:val="00D82B10"/>
    <w:rsid w:val="00D82E3A"/>
    <w:rsid w:val="00D838FD"/>
    <w:rsid w:val="00D84D21"/>
    <w:rsid w:val="00D84EFB"/>
    <w:rsid w:val="00D86D2E"/>
    <w:rsid w:val="00D87621"/>
    <w:rsid w:val="00D92FC3"/>
    <w:rsid w:val="00D93555"/>
    <w:rsid w:val="00D94442"/>
    <w:rsid w:val="00D95E42"/>
    <w:rsid w:val="00D96A79"/>
    <w:rsid w:val="00D9755F"/>
    <w:rsid w:val="00DA093F"/>
    <w:rsid w:val="00DA2799"/>
    <w:rsid w:val="00DA4545"/>
    <w:rsid w:val="00DA4FF9"/>
    <w:rsid w:val="00DA6344"/>
    <w:rsid w:val="00DA7EA1"/>
    <w:rsid w:val="00DB02BE"/>
    <w:rsid w:val="00DB3A51"/>
    <w:rsid w:val="00DB3CD7"/>
    <w:rsid w:val="00DB50A1"/>
    <w:rsid w:val="00DB7EFB"/>
    <w:rsid w:val="00DC054B"/>
    <w:rsid w:val="00DC4C1E"/>
    <w:rsid w:val="00DC6469"/>
    <w:rsid w:val="00DC6CE1"/>
    <w:rsid w:val="00DC7DFB"/>
    <w:rsid w:val="00DD0222"/>
    <w:rsid w:val="00DD0264"/>
    <w:rsid w:val="00DD1CD0"/>
    <w:rsid w:val="00DD37DC"/>
    <w:rsid w:val="00DD4249"/>
    <w:rsid w:val="00DD437A"/>
    <w:rsid w:val="00DD47A8"/>
    <w:rsid w:val="00DE28B0"/>
    <w:rsid w:val="00DE54D9"/>
    <w:rsid w:val="00DE5E6D"/>
    <w:rsid w:val="00DE6730"/>
    <w:rsid w:val="00DE695F"/>
    <w:rsid w:val="00DE7C00"/>
    <w:rsid w:val="00DF03EC"/>
    <w:rsid w:val="00DF232C"/>
    <w:rsid w:val="00DF26BF"/>
    <w:rsid w:val="00DF3EBC"/>
    <w:rsid w:val="00DF54C2"/>
    <w:rsid w:val="00DF57FE"/>
    <w:rsid w:val="00DF7566"/>
    <w:rsid w:val="00E0082B"/>
    <w:rsid w:val="00E03917"/>
    <w:rsid w:val="00E04407"/>
    <w:rsid w:val="00E05B29"/>
    <w:rsid w:val="00E063EE"/>
    <w:rsid w:val="00E0798C"/>
    <w:rsid w:val="00E10471"/>
    <w:rsid w:val="00E13F73"/>
    <w:rsid w:val="00E14139"/>
    <w:rsid w:val="00E14ECB"/>
    <w:rsid w:val="00E16E94"/>
    <w:rsid w:val="00E1790B"/>
    <w:rsid w:val="00E2136D"/>
    <w:rsid w:val="00E21A63"/>
    <w:rsid w:val="00E226BE"/>
    <w:rsid w:val="00E252EA"/>
    <w:rsid w:val="00E25683"/>
    <w:rsid w:val="00E3252B"/>
    <w:rsid w:val="00E34174"/>
    <w:rsid w:val="00E368B8"/>
    <w:rsid w:val="00E40913"/>
    <w:rsid w:val="00E418C4"/>
    <w:rsid w:val="00E41A54"/>
    <w:rsid w:val="00E41B64"/>
    <w:rsid w:val="00E44D1F"/>
    <w:rsid w:val="00E451C2"/>
    <w:rsid w:val="00E4584E"/>
    <w:rsid w:val="00E4622E"/>
    <w:rsid w:val="00E502D7"/>
    <w:rsid w:val="00E51AC7"/>
    <w:rsid w:val="00E51F11"/>
    <w:rsid w:val="00E528E0"/>
    <w:rsid w:val="00E54EBC"/>
    <w:rsid w:val="00E565E4"/>
    <w:rsid w:val="00E568EC"/>
    <w:rsid w:val="00E57624"/>
    <w:rsid w:val="00E60AEF"/>
    <w:rsid w:val="00E60C4C"/>
    <w:rsid w:val="00E62632"/>
    <w:rsid w:val="00E62F42"/>
    <w:rsid w:val="00E63E09"/>
    <w:rsid w:val="00E64BBF"/>
    <w:rsid w:val="00E66807"/>
    <w:rsid w:val="00E71DC5"/>
    <w:rsid w:val="00E73E92"/>
    <w:rsid w:val="00E740B0"/>
    <w:rsid w:val="00E74B0C"/>
    <w:rsid w:val="00E762BE"/>
    <w:rsid w:val="00E77513"/>
    <w:rsid w:val="00E77CAB"/>
    <w:rsid w:val="00E819BB"/>
    <w:rsid w:val="00E8248B"/>
    <w:rsid w:val="00E85430"/>
    <w:rsid w:val="00E86CC7"/>
    <w:rsid w:val="00E87517"/>
    <w:rsid w:val="00EA023C"/>
    <w:rsid w:val="00EA047D"/>
    <w:rsid w:val="00EA5965"/>
    <w:rsid w:val="00EA66DD"/>
    <w:rsid w:val="00EA6AFA"/>
    <w:rsid w:val="00EA6E76"/>
    <w:rsid w:val="00EB1985"/>
    <w:rsid w:val="00EB4F31"/>
    <w:rsid w:val="00EB5AB6"/>
    <w:rsid w:val="00EB5C15"/>
    <w:rsid w:val="00EB637D"/>
    <w:rsid w:val="00EC14FF"/>
    <w:rsid w:val="00EC2A7F"/>
    <w:rsid w:val="00EC3EA4"/>
    <w:rsid w:val="00EC5132"/>
    <w:rsid w:val="00EC5814"/>
    <w:rsid w:val="00EC63C8"/>
    <w:rsid w:val="00EC76FA"/>
    <w:rsid w:val="00EC7DB6"/>
    <w:rsid w:val="00ED026C"/>
    <w:rsid w:val="00ED10B0"/>
    <w:rsid w:val="00ED2A40"/>
    <w:rsid w:val="00ED4680"/>
    <w:rsid w:val="00ED704F"/>
    <w:rsid w:val="00ED7EDF"/>
    <w:rsid w:val="00EE22B8"/>
    <w:rsid w:val="00EE395D"/>
    <w:rsid w:val="00EE667E"/>
    <w:rsid w:val="00EE6AFF"/>
    <w:rsid w:val="00EF01F9"/>
    <w:rsid w:val="00EF0B7D"/>
    <w:rsid w:val="00EF0EFC"/>
    <w:rsid w:val="00EF12DD"/>
    <w:rsid w:val="00EF24F7"/>
    <w:rsid w:val="00EF2F08"/>
    <w:rsid w:val="00EF35CB"/>
    <w:rsid w:val="00EF5A2E"/>
    <w:rsid w:val="00F03A12"/>
    <w:rsid w:val="00F03E3A"/>
    <w:rsid w:val="00F0597A"/>
    <w:rsid w:val="00F06E17"/>
    <w:rsid w:val="00F071EF"/>
    <w:rsid w:val="00F07FA2"/>
    <w:rsid w:val="00F1065E"/>
    <w:rsid w:val="00F11308"/>
    <w:rsid w:val="00F119F5"/>
    <w:rsid w:val="00F12B44"/>
    <w:rsid w:val="00F1409C"/>
    <w:rsid w:val="00F151B9"/>
    <w:rsid w:val="00F16E3E"/>
    <w:rsid w:val="00F17112"/>
    <w:rsid w:val="00F207C1"/>
    <w:rsid w:val="00F2252D"/>
    <w:rsid w:val="00F24E88"/>
    <w:rsid w:val="00F2768B"/>
    <w:rsid w:val="00F30C6E"/>
    <w:rsid w:val="00F31A3C"/>
    <w:rsid w:val="00F32CD6"/>
    <w:rsid w:val="00F36AC5"/>
    <w:rsid w:val="00F36D38"/>
    <w:rsid w:val="00F404CA"/>
    <w:rsid w:val="00F40512"/>
    <w:rsid w:val="00F4131D"/>
    <w:rsid w:val="00F41E96"/>
    <w:rsid w:val="00F439E2"/>
    <w:rsid w:val="00F4520E"/>
    <w:rsid w:val="00F46A96"/>
    <w:rsid w:val="00F5025D"/>
    <w:rsid w:val="00F510B1"/>
    <w:rsid w:val="00F52A58"/>
    <w:rsid w:val="00F52C25"/>
    <w:rsid w:val="00F54435"/>
    <w:rsid w:val="00F60A0F"/>
    <w:rsid w:val="00F60B8D"/>
    <w:rsid w:val="00F614F7"/>
    <w:rsid w:val="00F61FB7"/>
    <w:rsid w:val="00F63E1C"/>
    <w:rsid w:val="00F646F4"/>
    <w:rsid w:val="00F65BF4"/>
    <w:rsid w:val="00F65D40"/>
    <w:rsid w:val="00F66D8C"/>
    <w:rsid w:val="00F72017"/>
    <w:rsid w:val="00F72DBC"/>
    <w:rsid w:val="00F72EA4"/>
    <w:rsid w:val="00F75BA7"/>
    <w:rsid w:val="00F75D1F"/>
    <w:rsid w:val="00F77ADB"/>
    <w:rsid w:val="00F77F8F"/>
    <w:rsid w:val="00F80345"/>
    <w:rsid w:val="00F851E5"/>
    <w:rsid w:val="00F90252"/>
    <w:rsid w:val="00F9111E"/>
    <w:rsid w:val="00F91B48"/>
    <w:rsid w:val="00F924E5"/>
    <w:rsid w:val="00F92866"/>
    <w:rsid w:val="00F94BED"/>
    <w:rsid w:val="00F951D1"/>
    <w:rsid w:val="00F97516"/>
    <w:rsid w:val="00F97D11"/>
    <w:rsid w:val="00FA182A"/>
    <w:rsid w:val="00FA6906"/>
    <w:rsid w:val="00FA6FF0"/>
    <w:rsid w:val="00FA716F"/>
    <w:rsid w:val="00FB02E6"/>
    <w:rsid w:val="00FB22C1"/>
    <w:rsid w:val="00FB26FD"/>
    <w:rsid w:val="00FB4019"/>
    <w:rsid w:val="00FB64B9"/>
    <w:rsid w:val="00FB6DB3"/>
    <w:rsid w:val="00FB6E30"/>
    <w:rsid w:val="00FC0F0D"/>
    <w:rsid w:val="00FC10F7"/>
    <w:rsid w:val="00FC1E72"/>
    <w:rsid w:val="00FC25A1"/>
    <w:rsid w:val="00FC32FC"/>
    <w:rsid w:val="00FC4B26"/>
    <w:rsid w:val="00FC5173"/>
    <w:rsid w:val="00FC57C8"/>
    <w:rsid w:val="00FC6E6B"/>
    <w:rsid w:val="00FD03FE"/>
    <w:rsid w:val="00FD0B03"/>
    <w:rsid w:val="00FD144E"/>
    <w:rsid w:val="00FD2540"/>
    <w:rsid w:val="00FD368D"/>
    <w:rsid w:val="00FD7975"/>
    <w:rsid w:val="00FE07A2"/>
    <w:rsid w:val="00FE0C3D"/>
    <w:rsid w:val="00FE2AAA"/>
    <w:rsid w:val="00FE6F00"/>
    <w:rsid w:val="00FE6FDC"/>
    <w:rsid w:val="00FE78AA"/>
    <w:rsid w:val="00FE7F4A"/>
    <w:rsid w:val="00FF3CFD"/>
    <w:rsid w:val="00FF40A3"/>
    <w:rsid w:val="00FF4A18"/>
    <w:rsid w:val="00FF4B5F"/>
    <w:rsid w:val="00FF6D6B"/>
    <w:rsid w:val="00FF7725"/>
  </w:rsids>
  <m:mathPr>
    <m:mathFont m:val="Cambria Math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987BB62"/>
  <w15:docId w15:val="{831EBC7E-86F7-4F08-B652-25560CE96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70D4"/>
  </w:style>
  <w:style w:type="paragraph" w:styleId="Heading1">
    <w:name w:val="heading 1"/>
    <w:basedOn w:val="Normal"/>
    <w:next w:val="Normal"/>
    <w:link w:val="1Char"/>
    <w:uiPriority w:val="9"/>
    <w:qFormat/>
    <w:rsid w:val="009A5E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2Char"/>
    <w:uiPriority w:val="9"/>
    <w:semiHidden/>
    <w:unhideWhenUsed/>
    <w:qFormat/>
    <w:rsid w:val="009A5E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3Char"/>
    <w:uiPriority w:val="9"/>
    <w:semiHidden/>
    <w:unhideWhenUsed/>
    <w:qFormat/>
    <w:rsid w:val="001E00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4Char"/>
    <w:uiPriority w:val="9"/>
    <w:semiHidden/>
    <w:unhideWhenUsed/>
    <w:qFormat/>
    <w:rsid w:val="009A5E1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link w:val="5Char"/>
    <w:uiPriority w:val="9"/>
    <w:qFormat/>
    <w:rsid w:val="007C7ECE"/>
    <w:pPr>
      <w:spacing w:before="100" w:beforeAutospacing="1" w:after="100" w:afterAutospacing="1" w:line="240" w:lineRule="auto"/>
      <w:outlineLvl w:val="4"/>
    </w:pPr>
    <w:rPr>
      <w:rFonts w:ascii="Times New Roman" w:hAnsi="Times New Roman" w:cs="Times New Roman"/>
      <w:b/>
      <w:bCs/>
      <w:sz w:val="20"/>
      <w:szCs w:val="20"/>
      <w:lang w:eastAsia="el-GR"/>
    </w:rPr>
  </w:style>
  <w:style w:type="paragraph" w:styleId="Heading6">
    <w:name w:val="heading 6"/>
    <w:basedOn w:val="Normal"/>
    <w:next w:val="Normal"/>
    <w:link w:val="6Char"/>
    <w:uiPriority w:val="9"/>
    <w:semiHidden/>
    <w:unhideWhenUsed/>
    <w:qFormat/>
    <w:rsid w:val="009A5E1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7Char"/>
    <w:uiPriority w:val="9"/>
    <w:semiHidden/>
    <w:unhideWhenUsed/>
    <w:qFormat/>
    <w:rsid w:val="009A5E1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8Char"/>
    <w:uiPriority w:val="9"/>
    <w:semiHidden/>
    <w:unhideWhenUsed/>
    <w:qFormat/>
    <w:rsid w:val="009A5E1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9Char"/>
    <w:uiPriority w:val="9"/>
    <w:semiHidden/>
    <w:unhideWhenUsed/>
    <w:qFormat/>
    <w:rsid w:val="009A5E1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Char">
    <w:name w:val="Επικεφαλίδα 3 Char"/>
    <w:basedOn w:val="DefaultParagraphFont"/>
    <w:link w:val="Heading3"/>
    <w:uiPriority w:val="9"/>
    <w:semiHidden/>
    <w:rsid w:val="001E000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5Char">
    <w:name w:val="Επικεφαλίδα 5 Char"/>
    <w:basedOn w:val="DefaultParagraphFont"/>
    <w:link w:val="Heading5"/>
    <w:uiPriority w:val="9"/>
    <w:rsid w:val="007C7ECE"/>
    <w:rPr>
      <w:rFonts w:ascii="Times New Roman" w:hAnsi="Times New Roman" w:cs="Times New Roman"/>
      <w:b/>
      <w:bCs/>
      <w:sz w:val="20"/>
      <w:szCs w:val="20"/>
      <w:lang w:eastAsia="el-GR"/>
    </w:rPr>
  </w:style>
  <w:style w:type="table" w:styleId="TableGrid">
    <w:name w:val="Table Grid"/>
    <w:basedOn w:val="TableNormal"/>
    <w:uiPriority w:val="99"/>
    <w:rsid w:val="00050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Char24"/>
    <w:uiPriority w:val="1"/>
    <w:qFormat/>
    <w:rsid w:val="001D341B"/>
    <w:pPr>
      <w:ind w:left="720"/>
      <w:contextualSpacing/>
    </w:pPr>
  </w:style>
  <w:style w:type="paragraph" w:styleId="NoSpacing">
    <w:name w:val="No Spacing"/>
    <w:link w:val="Char23"/>
    <w:uiPriority w:val="1"/>
    <w:qFormat/>
    <w:rsid w:val="006D304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7ECE"/>
    <w:rPr>
      <w:color w:val="0000FF"/>
      <w:u w:val="single"/>
    </w:rPr>
  </w:style>
  <w:style w:type="paragraph" w:styleId="NormalWeb">
    <w:name w:val="Normal (Web)"/>
    <w:basedOn w:val="Normal"/>
    <w:unhideWhenUsed/>
    <w:rsid w:val="007C7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jlqj4b">
    <w:name w:val="jlqj4b"/>
    <w:basedOn w:val="DefaultParagraphFont"/>
    <w:rsid w:val="007C7ECE"/>
  </w:style>
  <w:style w:type="paragraph" w:customStyle="1" w:styleId="Default">
    <w:name w:val="Default"/>
    <w:uiPriority w:val="99"/>
    <w:rsid w:val="007C7EC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7C7ECE"/>
    <w:rPr>
      <w:b/>
      <w:bCs/>
    </w:rPr>
  </w:style>
  <w:style w:type="character" w:styleId="Emphasis">
    <w:name w:val="Emphasis"/>
    <w:basedOn w:val="DefaultParagraphFont"/>
    <w:uiPriority w:val="20"/>
    <w:qFormat/>
    <w:rsid w:val="007C7ECE"/>
    <w:rPr>
      <w:i/>
      <w:iCs/>
    </w:rPr>
  </w:style>
  <w:style w:type="paragraph" w:styleId="BodyTextIndent">
    <w:name w:val="Body Text Indent"/>
    <w:basedOn w:val="Normal"/>
    <w:link w:val="Char"/>
    <w:rsid w:val="007C7ECE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Σώμα κείμενου με εσοχή Char"/>
    <w:basedOn w:val="DefaultParagraphFont"/>
    <w:link w:val="BodyTextIndent"/>
    <w:rsid w:val="007C7ECE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TableParagraph">
    <w:name w:val="Table Paragraph"/>
    <w:basedOn w:val="Normal"/>
    <w:uiPriority w:val="1"/>
    <w:qFormat/>
    <w:rsid w:val="007C7ECE"/>
    <w:pPr>
      <w:widowControl w:val="0"/>
      <w:spacing w:after="0" w:line="240" w:lineRule="auto"/>
    </w:pPr>
    <w:rPr>
      <w:lang w:val="en-US"/>
    </w:rPr>
  </w:style>
  <w:style w:type="paragraph" w:styleId="Header">
    <w:name w:val="header"/>
    <w:basedOn w:val="Normal"/>
    <w:link w:val="Char0"/>
    <w:uiPriority w:val="99"/>
    <w:unhideWhenUsed/>
    <w:rsid w:val="001E00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DefaultParagraphFont"/>
    <w:link w:val="Header"/>
    <w:uiPriority w:val="99"/>
    <w:rsid w:val="001E0008"/>
  </w:style>
  <w:style w:type="paragraph" w:styleId="Footer">
    <w:name w:val="footer"/>
    <w:basedOn w:val="Normal"/>
    <w:link w:val="Char1"/>
    <w:uiPriority w:val="99"/>
    <w:unhideWhenUsed/>
    <w:rsid w:val="001E00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DefaultParagraphFont"/>
    <w:link w:val="Footer"/>
    <w:uiPriority w:val="99"/>
    <w:rsid w:val="001E0008"/>
  </w:style>
  <w:style w:type="character" w:styleId="FollowedHyperlink">
    <w:name w:val="FollowedHyperlink"/>
    <w:basedOn w:val="DefaultParagraphFont"/>
    <w:uiPriority w:val="99"/>
    <w:semiHidden/>
    <w:unhideWhenUsed/>
    <w:rsid w:val="000542C4"/>
    <w:rPr>
      <w:color w:val="800080" w:themeColor="followedHyperlink"/>
      <w:u w:val="single"/>
    </w:rPr>
  </w:style>
  <w:style w:type="paragraph" w:styleId="PlainText">
    <w:name w:val="Plain Text"/>
    <w:basedOn w:val="Normal"/>
    <w:link w:val="Char2"/>
    <w:uiPriority w:val="99"/>
    <w:semiHidden/>
    <w:unhideWhenUsed/>
    <w:rsid w:val="009A5E1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har2">
    <w:name w:val="Απλό κείμενο Char"/>
    <w:basedOn w:val="DefaultParagraphFont"/>
    <w:link w:val="PlainText"/>
    <w:uiPriority w:val="99"/>
    <w:semiHidden/>
    <w:rsid w:val="009A5E19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Char3"/>
    <w:uiPriority w:val="29"/>
    <w:qFormat/>
    <w:rsid w:val="009A5E1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3">
    <w:name w:val="Απόσπασμα Char"/>
    <w:basedOn w:val="DefaultParagraphFont"/>
    <w:link w:val="Quote"/>
    <w:uiPriority w:val="29"/>
    <w:rsid w:val="009A5E19"/>
    <w:rPr>
      <w:i/>
      <w:iCs/>
      <w:color w:val="404040" w:themeColor="text1" w:themeTint="BF"/>
    </w:rPr>
  </w:style>
  <w:style w:type="paragraph" w:styleId="NormalIndent">
    <w:name w:val="Normal Indent"/>
    <w:basedOn w:val="Normal"/>
    <w:uiPriority w:val="99"/>
    <w:semiHidden/>
    <w:unhideWhenUsed/>
    <w:rsid w:val="009A5E19"/>
    <w:pPr>
      <w:ind w:left="720"/>
    </w:pPr>
  </w:style>
  <w:style w:type="paragraph" w:styleId="Bibliography">
    <w:name w:val="Bibliography"/>
    <w:basedOn w:val="Normal"/>
    <w:next w:val="Normal"/>
    <w:uiPriority w:val="37"/>
    <w:semiHidden/>
    <w:unhideWhenUsed/>
    <w:rsid w:val="009A5E19"/>
  </w:style>
  <w:style w:type="paragraph" w:styleId="HTMLAddress">
    <w:name w:val="HTML Address"/>
    <w:basedOn w:val="Normal"/>
    <w:link w:val="HTMLChar"/>
    <w:uiPriority w:val="99"/>
    <w:semiHidden/>
    <w:unhideWhenUsed/>
    <w:rsid w:val="009A5E19"/>
    <w:pPr>
      <w:spacing w:after="0" w:line="240" w:lineRule="auto"/>
    </w:pPr>
    <w:rPr>
      <w:i/>
      <w:iCs/>
    </w:rPr>
  </w:style>
  <w:style w:type="character" w:customStyle="1" w:styleId="HTMLChar">
    <w:name w:val="Διεύθυνση HTML Char"/>
    <w:basedOn w:val="DefaultParagraphFont"/>
    <w:link w:val="HTMLAddress"/>
    <w:uiPriority w:val="99"/>
    <w:semiHidden/>
    <w:rsid w:val="009A5E19"/>
    <w:rPr>
      <w:i/>
      <w:iCs/>
    </w:rPr>
  </w:style>
  <w:style w:type="paragraph" w:styleId="EnvelopeReturn">
    <w:name w:val="envelope return"/>
    <w:basedOn w:val="Normal"/>
    <w:uiPriority w:val="99"/>
    <w:semiHidden/>
    <w:unhideWhenUsed/>
    <w:rsid w:val="009A5E19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9A5E1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IntenseQuote">
    <w:name w:val="Intense Quote"/>
    <w:basedOn w:val="Normal"/>
    <w:next w:val="Normal"/>
    <w:link w:val="Char4"/>
    <w:uiPriority w:val="30"/>
    <w:qFormat/>
    <w:rsid w:val="009A5E1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har4">
    <w:name w:val="Έντονο απόσπ. Char"/>
    <w:basedOn w:val="DefaultParagraphFont"/>
    <w:link w:val="IntenseQuote"/>
    <w:uiPriority w:val="30"/>
    <w:rsid w:val="009A5E19"/>
    <w:rPr>
      <w:i/>
      <w:iCs/>
      <w:color w:val="4F81BD" w:themeColor="accent1"/>
    </w:rPr>
  </w:style>
  <w:style w:type="character" w:customStyle="1" w:styleId="1Char">
    <w:name w:val="Επικεφαλίδα 1 Char"/>
    <w:basedOn w:val="DefaultParagraphFont"/>
    <w:link w:val="Heading1"/>
    <w:uiPriority w:val="9"/>
    <w:rsid w:val="009A5E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Char">
    <w:name w:val="Επικεφαλίδα 2 Char"/>
    <w:basedOn w:val="DefaultParagraphFont"/>
    <w:link w:val="Heading2"/>
    <w:uiPriority w:val="9"/>
    <w:semiHidden/>
    <w:rsid w:val="009A5E1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Char">
    <w:name w:val="Επικεφαλίδα 4 Char"/>
    <w:basedOn w:val="DefaultParagraphFont"/>
    <w:link w:val="Heading4"/>
    <w:uiPriority w:val="9"/>
    <w:semiHidden/>
    <w:rsid w:val="009A5E1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6Char">
    <w:name w:val="Επικεφαλίδα 6 Char"/>
    <w:basedOn w:val="DefaultParagraphFont"/>
    <w:link w:val="Heading6"/>
    <w:uiPriority w:val="9"/>
    <w:semiHidden/>
    <w:rsid w:val="009A5E1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Char">
    <w:name w:val="Επικεφαλίδα 7 Char"/>
    <w:basedOn w:val="DefaultParagraphFont"/>
    <w:link w:val="Heading7"/>
    <w:uiPriority w:val="9"/>
    <w:semiHidden/>
    <w:rsid w:val="009A5E1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Char">
    <w:name w:val="Επικεφαλίδα 8 Char"/>
    <w:basedOn w:val="DefaultParagraphFont"/>
    <w:link w:val="Heading8"/>
    <w:uiPriority w:val="9"/>
    <w:semiHidden/>
    <w:rsid w:val="009A5E1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Char">
    <w:name w:val="Επικεφαλίδα 9 Char"/>
    <w:basedOn w:val="DefaultParagraphFont"/>
    <w:link w:val="Heading9"/>
    <w:uiPriority w:val="9"/>
    <w:semiHidden/>
    <w:rsid w:val="009A5E1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A5E19"/>
    <w:pPr>
      <w:spacing w:after="0" w:line="240" w:lineRule="auto"/>
      <w:ind w:left="22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A5E19"/>
    <w:rPr>
      <w:rFonts w:asciiTheme="majorHAnsi" w:eastAsiaTheme="majorEastAsia" w:hAnsiTheme="majorHAnsi" w:cstheme="majorBidi"/>
      <w:b/>
      <w:bCs/>
    </w:rPr>
  </w:style>
  <w:style w:type="paragraph" w:styleId="TOAHeading">
    <w:name w:val="toa heading"/>
    <w:basedOn w:val="Normal"/>
    <w:next w:val="Normal"/>
    <w:uiPriority w:val="99"/>
    <w:semiHidden/>
    <w:unhideWhenUsed/>
    <w:rsid w:val="009A5E1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5E19"/>
    <w:pPr>
      <w:outlineLvl w:val="9"/>
    </w:pPr>
  </w:style>
  <w:style w:type="paragraph" w:styleId="NoteHeading">
    <w:name w:val="Note Heading"/>
    <w:basedOn w:val="Normal"/>
    <w:next w:val="Normal"/>
    <w:link w:val="Char5"/>
    <w:uiPriority w:val="99"/>
    <w:semiHidden/>
    <w:unhideWhenUsed/>
    <w:rsid w:val="009A5E19"/>
    <w:pPr>
      <w:spacing w:after="0" w:line="240" w:lineRule="auto"/>
    </w:pPr>
  </w:style>
  <w:style w:type="character" w:customStyle="1" w:styleId="Char5">
    <w:name w:val="Επικεφαλίδα σημείωσης Char"/>
    <w:basedOn w:val="DefaultParagraphFont"/>
    <w:link w:val="NoteHeading"/>
    <w:uiPriority w:val="99"/>
    <w:semiHidden/>
    <w:rsid w:val="009A5E19"/>
  </w:style>
  <w:style w:type="paragraph" w:styleId="Index2">
    <w:name w:val="index 2"/>
    <w:basedOn w:val="Normal"/>
    <w:next w:val="Normal"/>
    <w:autoRedefine/>
    <w:uiPriority w:val="99"/>
    <w:semiHidden/>
    <w:unhideWhenUsed/>
    <w:rsid w:val="009A5E19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A5E19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A5E19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A5E19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A5E19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A5E19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A5E19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A5E19"/>
    <w:pPr>
      <w:spacing w:after="0" w:line="240" w:lineRule="auto"/>
      <w:ind w:left="1980" w:hanging="220"/>
    </w:pPr>
  </w:style>
  <w:style w:type="paragraph" w:styleId="Date">
    <w:name w:val="Date"/>
    <w:basedOn w:val="Normal"/>
    <w:next w:val="Normal"/>
    <w:link w:val="Char6"/>
    <w:uiPriority w:val="99"/>
    <w:semiHidden/>
    <w:unhideWhenUsed/>
    <w:rsid w:val="009A5E19"/>
  </w:style>
  <w:style w:type="character" w:customStyle="1" w:styleId="Char6">
    <w:name w:val="Ημερομηνία Char"/>
    <w:basedOn w:val="DefaultParagraphFont"/>
    <w:link w:val="Date"/>
    <w:uiPriority w:val="99"/>
    <w:semiHidden/>
    <w:rsid w:val="009A5E19"/>
  </w:style>
  <w:style w:type="paragraph" w:styleId="CommentText">
    <w:name w:val="annotation text"/>
    <w:basedOn w:val="Normal"/>
    <w:link w:val="Char7"/>
    <w:uiPriority w:val="99"/>
    <w:semiHidden/>
    <w:unhideWhenUsed/>
    <w:rsid w:val="009A5E19"/>
    <w:pPr>
      <w:spacing w:line="240" w:lineRule="auto"/>
    </w:pPr>
    <w:rPr>
      <w:sz w:val="20"/>
      <w:szCs w:val="20"/>
    </w:rPr>
  </w:style>
  <w:style w:type="character" w:customStyle="1" w:styleId="Char7">
    <w:name w:val="Κείμενο σχολίου Char"/>
    <w:basedOn w:val="DefaultParagraphFont"/>
    <w:link w:val="CommentText"/>
    <w:uiPriority w:val="99"/>
    <w:semiHidden/>
    <w:rsid w:val="009A5E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har8"/>
    <w:uiPriority w:val="99"/>
    <w:semiHidden/>
    <w:unhideWhenUsed/>
    <w:rsid w:val="009A5E19"/>
    <w:rPr>
      <w:b/>
      <w:bCs/>
    </w:rPr>
  </w:style>
  <w:style w:type="character" w:customStyle="1" w:styleId="Char8">
    <w:name w:val="Θέμα σχολίου Char"/>
    <w:basedOn w:val="Char7"/>
    <w:link w:val="CommentSubject"/>
    <w:uiPriority w:val="99"/>
    <w:semiHidden/>
    <w:rsid w:val="009A5E19"/>
    <w:rPr>
      <w:b/>
      <w:bCs/>
      <w:sz w:val="20"/>
      <w:szCs w:val="20"/>
    </w:rPr>
  </w:style>
  <w:style w:type="paragraph" w:styleId="Macro">
    <w:name w:val="macro"/>
    <w:link w:val="Char9"/>
    <w:uiPriority w:val="99"/>
    <w:semiHidden/>
    <w:unhideWhenUsed/>
    <w:rsid w:val="009A5E1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Char9">
    <w:name w:val="Κείμενο μακροεντολής Char"/>
    <w:basedOn w:val="DefaultParagraphFont"/>
    <w:link w:val="Macro"/>
    <w:uiPriority w:val="99"/>
    <w:semiHidden/>
    <w:rsid w:val="009A5E19"/>
    <w:rPr>
      <w:rFonts w:ascii="Consolas" w:hAnsi="Consolas"/>
      <w:sz w:val="20"/>
      <w:szCs w:val="20"/>
    </w:rPr>
  </w:style>
  <w:style w:type="paragraph" w:styleId="BalloonText">
    <w:name w:val="Balloon Text"/>
    <w:basedOn w:val="Normal"/>
    <w:link w:val="Char10"/>
    <w:uiPriority w:val="99"/>
    <w:semiHidden/>
    <w:unhideWhenUsed/>
    <w:rsid w:val="009A5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0">
    <w:name w:val="Κείμενο πλαισίου Char"/>
    <w:basedOn w:val="DefaultParagraphFont"/>
    <w:link w:val="BalloonText"/>
    <w:uiPriority w:val="99"/>
    <w:rsid w:val="009A5E19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Char11"/>
    <w:uiPriority w:val="99"/>
    <w:semiHidden/>
    <w:unhideWhenUsed/>
    <w:rsid w:val="009A5E19"/>
    <w:pPr>
      <w:spacing w:after="0" w:line="240" w:lineRule="auto"/>
    </w:pPr>
    <w:rPr>
      <w:sz w:val="20"/>
      <w:szCs w:val="20"/>
    </w:rPr>
  </w:style>
  <w:style w:type="character" w:customStyle="1" w:styleId="Char11">
    <w:name w:val="Κείμενο σημείωσης τέλους Char"/>
    <w:basedOn w:val="DefaultParagraphFont"/>
    <w:link w:val="EndnoteText"/>
    <w:uiPriority w:val="99"/>
    <w:semiHidden/>
    <w:rsid w:val="009A5E19"/>
    <w:rPr>
      <w:sz w:val="20"/>
      <w:szCs w:val="20"/>
    </w:rPr>
  </w:style>
  <w:style w:type="paragraph" w:styleId="FootnoteText">
    <w:name w:val="footnote text"/>
    <w:basedOn w:val="Normal"/>
    <w:link w:val="Char12"/>
    <w:semiHidden/>
    <w:unhideWhenUsed/>
    <w:rsid w:val="009A5E19"/>
    <w:pPr>
      <w:spacing w:after="0" w:line="240" w:lineRule="auto"/>
    </w:pPr>
    <w:rPr>
      <w:sz w:val="20"/>
      <w:szCs w:val="20"/>
    </w:rPr>
  </w:style>
  <w:style w:type="character" w:customStyle="1" w:styleId="Char12">
    <w:name w:val="Κείμενο υποσημείωσης Char"/>
    <w:basedOn w:val="DefaultParagraphFont"/>
    <w:link w:val="FootnoteText"/>
    <w:semiHidden/>
    <w:rsid w:val="009A5E19"/>
    <w:rPr>
      <w:sz w:val="20"/>
      <w:szCs w:val="20"/>
    </w:rPr>
  </w:style>
  <w:style w:type="paragraph" w:styleId="MessageHeader">
    <w:name w:val="Message Header"/>
    <w:basedOn w:val="Normal"/>
    <w:link w:val="Char13"/>
    <w:uiPriority w:val="99"/>
    <w:semiHidden/>
    <w:unhideWhenUsed/>
    <w:rsid w:val="009A5E1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13">
    <w:name w:val="Κεφαλίδα μηνύματος Char"/>
    <w:basedOn w:val="DefaultParagraphFont"/>
    <w:link w:val="MessageHeader"/>
    <w:uiPriority w:val="99"/>
    <w:semiHidden/>
    <w:rsid w:val="009A5E1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Closing">
    <w:name w:val="Closing"/>
    <w:basedOn w:val="Normal"/>
    <w:link w:val="Char14"/>
    <w:uiPriority w:val="99"/>
    <w:semiHidden/>
    <w:unhideWhenUsed/>
    <w:rsid w:val="009A5E19"/>
    <w:pPr>
      <w:spacing w:after="0" w:line="240" w:lineRule="auto"/>
      <w:ind w:left="4252"/>
    </w:pPr>
  </w:style>
  <w:style w:type="character" w:customStyle="1" w:styleId="Char14">
    <w:name w:val="Κλείσιμο Char"/>
    <w:basedOn w:val="DefaultParagraphFont"/>
    <w:link w:val="Closing"/>
    <w:uiPriority w:val="99"/>
    <w:semiHidden/>
    <w:rsid w:val="009A5E19"/>
  </w:style>
  <w:style w:type="paragraph" w:styleId="Caption">
    <w:name w:val="caption"/>
    <w:basedOn w:val="Normal"/>
    <w:next w:val="Normal"/>
    <w:uiPriority w:val="35"/>
    <w:semiHidden/>
    <w:unhideWhenUsed/>
    <w:qFormat/>
    <w:rsid w:val="009A5E19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List">
    <w:name w:val="List"/>
    <w:basedOn w:val="Normal"/>
    <w:uiPriority w:val="99"/>
    <w:semiHidden/>
    <w:unhideWhenUsed/>
    <w:rsid w:val="009A5E1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A5E1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A5E1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A5E1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A5E19"/>
    <w:pPr>
      <w:ind w:left="1415" w:hanging="283"/>
      <w:contextualSpacing/>
    </w:pPr>
  </w:style>
  <w:style w:type="paragraph" w:styleId="ListNumber">
    <w:name w:val="List Number"/>
    <w:basedOn w:val="Normal"/>
    <w:uiPriority w:val="99"/>
    <w:semiHidden/>
    <w:unhideWhenUsed/>
    <w:rsid w:val="009A5E19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A5E19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A5E19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A5E19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A5E19"/>
    <w:pPr>
      <w:numPr>
        <w:numId w:val="5"/>
      </w:numPr>
      <w:contextualSpacing/>
    </w:pPr>
  </w:style>
  <w:style w:type="paragraph" w:styleId="ListBullet">
    <w:name w:val="List Bullet"/>
    <w:basedOn w:val="Normal"/>
    <w:uiPriority w:val="99"/>
    <w:semiHidden/>
    <w:unhideWhenUsed/>
    <w:rsid w:val="009A5E19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A5E1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A5E1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A5E1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A5E19"/>
    <w:pPr>
      <w:numPr>
        <w:numId w:val="10"/>
      </w:numPr>
      <w:contextualSpacing/>
    </w:p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A5E19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9A5E19"/>
    <w:pPr>
      <w:spacing w:after="0"/>
    </w:pPr>
  </w:style>
  <w:style w:type="paragraph" w:styleId="TOC1">
    <w:name w:val="toc 1"/>
    <w:basedOn w:val="Normal"/>
    <w:next w:val="Normal"/>
    <w:autoRedefine/>
    <w:uiPriority w:val="99"/>
    <w:unhideWhenUsed/>
    <w:rsid w:val="009A5E19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9A5E1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9A5E19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9A5E19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A5E19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A5E19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A5E19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A5E19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9A5E19"/>
    <w:pPr>
      <w:spacing w:after="100"/>
      <w:ind w:left="1760"/>
    </w:pPr>
  </w:style>
  <w:style w:type="paragraph" w:styleId="HTMLPreformatted">
    <w:name w:val="HTML Preformatted"/>
    <w:basedOn w:val="Normal"/>
    <w:link w:val="-HTMLChar"/>
    <w:uiPriority w:val="99"/>
    <w:semiHidden/>
    <w:unhideWhenUsed/>
    <w:rsid w:val="009A5E1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DefaultParagraphFont"/>
    <w:link w:val="HTMLPreformatted"/>
    <w:uiPriority w:val="99"/>
    <w:semiHidden/>
    <w:rsid w:val="009A5E19"/>
    <w:rPr>
      <w:rFonts w:ascii="Consolas" w:hAnsi="Consolas"/>
      <w:sz w:val="20"/>
      <w:szCs w:val="20"/>
    </w:rPr>
  </w:style>
  <w:style w:type="paragraph" w:styleId="ListContinue">
    <w:name w:val="List Continue"/>
    <w:basedOn w:val="Normal"/>
    <w:uiPriority w:val="99"/>
    <w:semiHidden/>
    <w:unhideWhenUsed/>
    <w:rsid w:val="009A5E1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A5E1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A5E1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A5E1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A5E19"/>
    <w:pPr>
      <w:spacing w:after="120"/>
      <w:ind w:left="1415"/>
      <w:contextualSpacing/>
    </w:pPr>
  </w:style>
  <w:style w:type="paragraph" w:styleId="BodyText">
    <w:name w:val="Body Text"/>
    <w:basedOn w:val="Normal"/>
    <w:link w:val="Char15"/>
    <w:uiPriority w:val="99"/>
    <w:semiHidden/>
    <w:unhideWhenUsed/>
    <w:rsid w:val="009A5E19"/>
    <w:pPr>
      <w:spacing w:after="120"/>
    </w:pPr>
  </w:style>
  <w:style w:type="character" w:customStyle="1" w:styleId="Char15">
    <w:name w:val="Σώμα κειμένου Char"/>
    <w:basedOn w:val="DefaultParagraphFont"/>
    <w:link w:val="BodyText"/>
    <w:uiPriority w:val="99"/>
    <w:semiHidden/>
    <w:rsid w:val="009A5E19"/>
  </w:style>
  <w:style w:type="paragraph" w:styleId="BodyText2">
    <w:name w:val="Body Text 2"/>
    <w:basedOn w:val="Normal"/>
    <w:link w:val="2Char0"/>
    <w:uiPriority w:val="99"/>
    <w:semiHidden/>
    <w:unhideWhenUsed/>
    <w:rsid w:val="009A5E19"/>
    <w:pPr>
      <w:spacing w:after="120" w:line="480" w:lineRule="auto"/>
    </w:pPr>
  </w:style>
  <w:style w:type="character" w:customStyle="1" w:styleId="2Char0">
    <w:name w:val="Σώμα κείμενου 2 Char"/>
    <w:basedOn w:val="DefaultParagraphFont"/>
    <w:link w:val="BodyText2"/>
    <w:uiPriority w:val="99"/>
    <w:semiHidden/>
    <w:rsid w:val="009A5E19"/>
  </w:style>
  <w:style w:type="paragraph" w:styleId="BodyText3">
    <w:name w:val="Body Text 3"/>
    <w:basedOn w:val="Normal"/>
    <w:link w:val="3Char0"/>
    <w:uiPriority w:val="99"/>
    <w:semiHidden/>
    <w:unhideWhenUsed/>
    <w:rsid w:val="009A5E19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DefaultParagraphFont"/>
    <w:link w:val="BodyText3"/>
    <w:uiPriority w:val="99"/>
    <w:semiHidden/>
    <w:rsid w:val="009A5E19"/>
    <w:rPr>
      <w:sz w:val="16"/>
      <w:szCs w:val="16"/>
    </w:rPr>
  </w:style>
  <w:style w:type="paragraph" w:styleId="BodyTextIndent2">
    <w:name w:val="Body Text Indent 2"/>
    <w:basedOn w:val="Normal"/>
    <w:link w:val="2Char1"/>
    <w:uiPriority w:val="99"/>
    <w:semiHidden/>
    <w:unhideWhenUsed/>
    <w:rsid w:val="009A5E19"/>
    <w:pPr>
      <w:spacing w:after="120" w:line="480" w:lineRule="auto"/>
      <w:ind w:left="283"/>
    </w:pPr>
  </w:style>
  <w:style w:type="character" w:customStyle="1" w:styleId="2Char1">
    <w:name w:val="Σώμα κείμενου με εσοχή 2 Char"/>
    <w:basedOn w:val="DefaultParagraphFont"/>
    <w:link w:val="BodyTextIndent2"/>
    <w:uiPriority w:val="99"/>
    <w:semiHidden/>
    <w:rsid w:val="009A5E19"/>
  </w:style>
  <w:style w:type="paragraph" w:styleId="BodyTextIndent3">
    <w:name w:val="Body Text Indent 3"/>
    <w:basedOn w:val="Normal"/>
    <w:link w:val="3Char1"/>
    <w:uiPriority w:val="99"/>
    <w:semiHidden/>
    <w:unhideWhenUsed/>
    <w:rsid w:val="009A5E19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DefaultParagraphFont"/>
    <w:link w:val="BodyTextIndent3"/>
    <w:uiPriority w:val="99"/>
    <w:semiHidden/>
    <w:rsid w:val="009A5E19"/>
    <w:rPr>
      <w:sz w:val="16"/>
      <w:szCs w:val="16"/>
    </w:rPr>
  </w:style>
  <w:style w:type="paragraph" w:styleId="BodyTextFirstIndent">
    <w:name w:val="Body Text First Indent"/>
    <w:basedOn w:val="BodyText"/>
    <w:link w:val="Char16"/>
    <w:uiPriority w:val="99"/>
    <w:semiHidden/>
    <w:unhideWhenUsed/>
    <w:rsid w:val="009A5E19"/>
    <w:pPr>
      <w:spacing w:after="200"/>
      <w:ind w:firstLine="360"/>
    </w:pPr>
  </w:style>
  <w:style w:type="character" w:customStyle="1" w:styleId="Char16">
    <w:name w:val="Σώμα κείμενου Πρώτη Εσοχή Char"/>
    <w:basedOn w:val="Char15"/>
    <w:link w:val="BodyTextFirstIndent"/>
    <w:uiPriority w:val="99"/>
    <w:semiHidden/>
    <w:rsid w:val="009A5E19"/>
  </w:style>
  <w:style w:type="paragraph" w:styleId="BodyTextFirstIndent2">
    <w:name w:val="Body Text First Indent 2"/>
    <w:basedOn w:val="BodyTextIndent"/>
    <w:link w:val="2Char2"/>
    <w:uiPriority w:val="99"/>
    <w:semiHidden/>
    <w:unhideWhenUsed/>
    <w:rsid w:val="009A5E19"/>
    <w:pPr>
      <w:autoSpaceDE/>
      <w:autoSpaceDN/>
      <w:spacing w:after="200" w:line="276" w:lineRule="auto"/>
      <w:ind w:left="360" w:firstLine="36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Char2">
    <w:name w:val="Σώμα κείμενου Πρώτη Εσοχή 2 Char"/>
    <w:basedOn w:val="Char"/>
    <w:link w:val="BodyTextFirstIndent2"/>
    <w:uiPriority w:val="99"/>
    <w:semiHidden/>
    <w:rsid w:val="009A5E19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Title">
    <w:name w:val="Title"/>
    <w:basedOn w:val="Normal"/>
    <w:next w:val="Normal"/>
    <w:link w:val="Char17"/>
    <w:uiPriority w:val="10"/>
    <w:qFormat/>
    <w:rsid w:val="009A5E1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7">
    <w:name w:val="Τίτλος Char"/>
    <w:basedOn w:val="DefaultParagraphFont"/>
    <w:link w:val="Title"/>
    <w:uiPriority w:val="10"/>
    <w:rsid w:val="009A5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lockText">
    <w:name w:val="Block Text"/>
    <w:basedOn w:val="Normal"/>
    <w:uiPriority w:val="99"/>
    <w:semiHidden/>
    <w:unhideWhenUsed/>
    <w:rsid w:val="009A5E1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Signature">
    <w:name w:val="Signature"/>
    <w:basedOn w:val="Normal"/>
    <w:link w:val="Char18"/>
    <w:uiPriority w:val="99"/>
    <w:semiHidden/>
    <w:unhideWhenUsed/>
    <w:rsid w:val="009A5E19"/>
    <w:pPr>
      <w:spacing w:after="0" w:line="240" w:lineRule="auto"/>
      <w:ind w:left="4252"/>
    </w:pPr>
  </w:style>
  <w:style w:type="character" w:customStyle="1" w:styleId="Char18">
    <w:name w:val="Υπογραφή Char"/>
    <w:basedOn w:val="DefaultParagraphFont"/>
    <w:link w:val="Signature"/>
    <w:uiPriority w:val="99"/>
    <w:semiHidden/>
    <w:rsid w:val="009A5E19"/>
  </w:style>
  <w:style w:type="paragraph" w:styleId="E-mailSignature">
    <w:name w:val="E-mail Signature"/>
    <w:basedOn w:val="Normal"/>
    <w:link w:val="Char19"/>
    <w:uiPriority w:val="99"/>
    <w:semiHidden/>
    <w:unhideWhenUsed/>
    <w:rsid w:val="009A5E19"/>
    <w:pPr>
      <w:spacing w:after="0" w:line="240" w:lineRule="auto"/>
    </w:pPr>
  </w:style>
  <w:style w:type="character" w:customStyle="1" w:styleId="Char19">
    <w:name w:val="Υπογραφή ηλεκτρονικού ταχυδρομείου Char"/>
    <w:basedOn w:val="DefaultParagraphFont"/>
    <w:link w:val="E-mailSignature"/>
    <w:uiPriority w:val="99"/>
    <w:semiHidden/>
    <w:rsid w:val="009A5E19"/>
  </w:style>
  <w:style w:type="paragraph" w:styleId="Subtitle">
    <w:name w:val="Subtitle"/>
    <w:basedOn w:val="Normal"/>
    <w:next w:val="Normal"/>
    <w:link w:val="Char20"/>
    <w:uiPriority w:val="11"/>
    <w:qFormat/>
    <w:rsid w:val="009A5E1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20">
    <w:name w:val="Υπότιτλος Char"/>
    <w:basedOn w:val="DefaultParagraphFont"/>
    <w:link w:val="Subtitle"/>
    <w:uiPriority w:val="11"/>
    <w:rsid w:val="009A5E19"/>
    <w:rPr>
      <w:rFonts w:eastAsiaTheme="minorEastAsia"/>
      <w:color w:val="5A5A5A" w:themeColor="text1" w:themeTint="A5"/>
      <w:spacing w:val="15"/>
    </w:rPr>
  </w:style>
  <w:style w:type="paragraph" w:styleId="Salutation">
    <w:name w:val="Salutation"/>
    <w:basedOn w:val="Normal"/>
    <w:next w:val="Normal"/>
    <w:link w:val="Char21"/>
    <w:uiPriority w:val="99"/>
    <w:semiHidden/>
    <w:unhideWhenUsed/>
    <w:rsid w:val="009A5E19"/>
  </w:style>
  <w:style w:type="character" w:customStyle="1" w:styleId="Char21">
    <w:name w:val="Χαιρετισμός Char"/>
    <w:basedOn w:val="DefaultParagraphFont"/>
    <w:link w:val="Salutation"/>
    <w:uiPriority w:val="99"/>
    <w:semiHidden/>
    <w:rsid w:val="009A5E19"/>
  </w:style>
  <w:style w:type="paragraph" w:styleId="DocumentMap">
    <w:name w:val="Document Map"/>
    <w:basedOn w:val="Normal"/>
    <w:link w:val="Char22"/>
    <w:uiPriority w:val="99"/>
    <w:semiHidden/>
    <w:unhideWhenUsed/>
    <w:rsid w:val="009A5E19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Char22">
    <w:name w:val="Χάρτης εγγράφου Char"/>
    <w:basedOn w:val="DefaultParagraphFont"/>
    <w:link w:val="DocumentMap"/>
    <w:uiPriority w:val="99"/>
    <w:semiHidden/>
    <w:rsid w:val="009A5E19"/>
    <w:rPr>
      <w:rFonts w:ascii="Segoe UI" w:hAnsi="Segoe UI" w:cs="Segoe UI"/>
      <w:sz w:val="16"/>
      <w:szCs w:val="16"/>
    </w:rPr>
  </w:style>
  <w:style w:type="character" w:customStyle="1" w:styleId="a">
    <w:name w:val="Κεφαλίδα ή υποσέλιδο_"/>
    <w:basedOn w:val="DefaultParagraphFont"/>
    <w:rsid w:val="00CD60EC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0">
    <w:name w:val="Κεφαλίδα ή υποσέλιδο"/>
    <w:basedOn w:val="a"/>
    <w:rsid w:val="00CD60E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styleId="CommentReference">
    <w:name w:val="annotation reference"/>
    <w:basedOn w:val="DefaultParagraphFont"/>
    <w:uiPriority w:val="99"/>
    <w:semiHidden/>
    <w:rsid w:val="009D3596"/>
    <w:rPr>
      <w:rFonts w:cs="Times New Roman"/>
      <w:sz w:val="16"/>
    </w:rPr>
  </w:style>
  <w:style w:type="character" w:styleId="PageNumber">
    <w:name w:val="page number"/>
    <w:basedOn w:val="DefaultParagraphFont"/>
    <w:uiPriority w:val="99"/>
    <w:semiHidden/>
    <w:rsid w:val="009D3596"/>
    <w:rPr>
      <w:rFonts w:cs="Times New Roman"/>
    </w:rPr>
  </w:style>
  <w:style w:type="paragraph" w:styleId="Revision">
    <w:name w:val="Revision"/>
    <w:hidden/>
    <w:uiPriority w:val="99"/>
    <w:semiHidden/>
    <w:rsid w:val="009D3596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fontstyle01">
    <w:name w:val="fontstyle01"/>
    <w:basedOn w:val="DefaultParagraphFont"/>
    <w:rsid w:val="009D3596"/>
    <w:rPr>
      <w:rFonts w:ascii="MyriadPro-Regular" w:hAnsi="MyriadPro-Regular" w:hint="default"/>
      <w:b w:val="0"/>
      <w:bCs w:val="0"/>
      <w:i w:val="0"/>
      <w:iCs w:val="0"/>
      <w:color w:val="231F20"/>
      <w:sz w:val="20"/>
      <w:szCs w:val="20"/>
    </w:rPr>
  </w:style>
  <w:style w:type="character" w:styleId="FootnoteReference">
    <w:name w:val="footnote reference"/>
    <w:semiHidden/>
    <w:unhideWhenUsed/>
    <w:rsid w:val="009D3596"/>
    <w:rPr>
      <w:vertAlign w:val="superscript"/>
    </w:rPr>
  </w:style>
  <w:style w:type="character" w:customStyle="1" w:styleId="Char23">
    <w:name w:val="Χωρίς διάστιχο Char"/>
    <w:basedOn w:val="DefaultParagraphFont"/>
    <w:link w:val="NoSpacing"/>
    <w:uiPriority w:val="1"/>
    <w:rsid w:val="00510B31"/>
  </w:style>
  <w:style w:type="table" w:customStyle="1" w:styleId="1">
    <w:name w:val="Πλέγμα πίνακα1"/>
    <w:basedOn w:val="TableNormal"/>
    <w:next w:val="TableGrid"/>
    <w:uiPriority w:val="99"/>
    <w:rsid w:val="005370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Ανεπίλυτη αναφορά1"/>
    <w:basedOn w:val="DefaultParagraphFont"/>
    <w:uiPriority w:val="99"/>
    <w:semiHidden/>
    <w:unhideWhenUsed/>
    <w:rsid w:val="00336062"/>
    <w:rPr>
      <w:color w:val="605E5C"/>
      <w:shd w:val="clear" w:color="auto" w:fill="E1DFDD"/>
    </w:rPr>
  </w:style>
  <w:style w:type="paragraph" w:customStyle="1" w:styleId="a1">
    <w:name w:val="Βασικό Κείμενο"/>
    <w:rsid w:val="00584E30"/>
    <w:pPr>
      <w:widowControl w:val="0"/>
      <w:overflowPunct w:val="0"/>
      <w:autoSpaceDE w:val="0"/>
      <w:autoSpaceDN w:val="0"/>
      <w:adjustRightInd w:val="0"/>
      <w:spacing w:after="0" w:line="240" w:lineRule="auto"/>
      <w:ind w:firstLine="555"/>
      <w:jc w:val="both"/>
    </w:pPr>
    <w:rPr>
      <w:rFonts w:ascii="Arial" w:eastAsia="Times New Roman" w:hAnsi="Arial" w:cs="Times New Roman"/>
      <w:color w:val="000000"/>
      <w:kern w:val="30"/>
      <w:sz w:val="16"/>
      <w:szCs w:val="20"/>
    </w:rPr>
  </w:style>
  <w:style w:type="character" w:customStyle="1" w:styleId="Char24">
    <w:name w:val="Παράγραφος λίστας Char"/>
    <w:link w:val="ListParagraph"/>
    <w:uiPriority w:val="34"/>
    <w:locked/>
    <w:rsid w:val="00584E30"/>
  </w:style>
  <w:style w:type="paragraph" w:customStyle="1" w:styleId="21">
    <w:name w:val="Σώμα κείμενου 21"/>
    <w:basedOn w:val="Normal"/>
    <w:rsid w:val="008E341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kern w:val="1"/>
      <w:sz w:val="24"/>
      <w:szCs w:val="24"/>
      <w:lang w:eastAsia="el-GR"/>
    </w:rPr>
  </w:style>
  <w:style w:type="paragraph" w:customStyle="1" w:styleId="Char25">
    <w:name w:val="Char"/>
    <w:basedOn w:val="Normal"/>
    <w:rsid w:val="008E341F"/>
    <w:pPr>
      <w:suppressAutoHyphens/>
      <w:spacing w:after="160" w:line="240" w:lineRule="exact"/>
    </w:pPr>
    <w:rPr>
      <w:rFonts w:ascii="Verdana" w:eastAsia="Batang" w:hAnsi="Verdana" w:cs="Times New Roman"/>
      <w:kern w:val="1"/>
      <w:sz w:val="20"/>
      <w:szCs w:val="20"/>
      <w:lang w:val="en-US"/>
    </w:rPr>
  </w:style>
  <w:style w:type="character" w:customStyle="1" w:styleId="2">
    <w:name w:val="Ανεπίλυτη αναφορά2"/>
    <w:basedOn w:val="DefaultParagraphFont"/>
    <w:uiPriority w:val="99"/>
    <w:semiHidden/>
    <w:unhideWhenUsed/>
    <w:rsid w:val="00E4091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97D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884D1-4D72-4A68-A87B-A53244C85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37</Pages>
  <Words>8541</Words>
  <Characters>46122</Characters>
  <Application>Microsoft Office Word</Application>
  <DocSecurity>0</DocSecurity>
  <Lines>384</Lines>
  <Paragraphs>109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DND SECRETARY</dc:creator>
  <cp:lastModifiedBy>PITYRIGKAS EVRIPIDIS</cp:lastModifiedBy>
  <cp:revision>119</cp:revision>
  <cp:lastPrinted>2024-12-13T08:06:00Z</cp:lastPrinted>
  <dcterms:created xsi:type="dcterms:W3CDTF">2024-12-11T10:52:00Z</dcterms:created>
  <dcterms:modified xsi:type="dcterms:W3CDTF">2025-04-30T06:56:00Z</dcterms:modified>
</cp:coreProperties>
</file>