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0C7" w:rsidRPr="0022237E" w:rsidRDefault="006670C7" w:rsidP="006670C7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:rsidR="006670C7" w:rsidRPr="006670C7" w:rsidRDefault="007A505E" w:rsidP="006670C7">
      <w:pPr>
        <w:rPr>
          <w:rFonts w:ascii="Calibri" w:hAnsi="Calibri" w:cs="Calibri"/>
          <w:sz w:val="24"/>
          <w:szCs w:val="24"/>
        </w:rPr>
      </w:pPr>
      <w:r w:rsidRPr="008E341F">
        <w:rPr>
          <w:rFonts w:cstheme="minorHAnsi"/>
          <w:sz w:val="24"/>
          <w:szCs w:val="24"/>
        </w:rPr>
        <w:t xml:space="preserve">                                                                                  </w:t>
      </w:r>
      <w:bookmarkStart w:id="0" w:name="PARARTHMA_16"/>
      <w:r w:rsidRPr="006670C7">
        <w:rPr>
          <w:rFonts w:ascii="Calibri" w:hAnsi="Calibri" w:cs="Calibri"/>
          <w:sz w:val="24"/>
          <w:szCs w:val="24"/>
        </w:rPr>
        <w:t xml:space="preserve">Προς την </w:t>
      </w:r>
      <w:r w:rsidRPr="006670C7">
        <w:rPr>
          <w:rFonts w:ascii="Calibri" w:hAnsi="Calibri" w:cs="Calibri"/>
          <w:bCs/>
          <w:sz w:val="24"/>
          <w:szCs w:val="24"/>
        </w:rPr>
        <w:t>Τριμελή Συμβουλευτική Επιτροπή-Τ.Δ.Δ.</w:t>
      </w:r>
      <w:bookmarkEnd w:id="0"/>
    </w:p>
    <w:p w:rsidR="006670C7" w:rsidRPr="008E341F" w:rsidRDefault="006670C7" w:rsidP="006670C7">
      <w:pPr>
        <w:jc w:val="right"/>
        <w:rPr>
          <w:rFonts w:ascii="Calibri" w:hAnsi="Calibri" w:cs="Calibri"/>
          <w:sz w:val="24"/>
          <w:szCs w:val="24"/>
        </w:rPr>
      </w:pPr>
    </w:p>
    <w:p w:rsidR="00F0780D" w:rsidRPr="008E341F" w:rsidRDefault="00F0780D" w:rsidP="00F0780D">
      <w:pPr>
        <w:pStyle w:val="7"/>
        <w:rPr>
          <w:rFonts w:ascii="Calibri" w:hAnsi="Calibri" w:cs="Calibri"/>
          <w:bCs/>
          <w:i w:val="0"/>
          <w:color w:val="000000" w:themeColor="text1"/>
          <w:sz w:val="24"/>
          <w:szCs w:val="24"/>
        </w:rPr>
      </w:pPr>
      <w:r w:rsidRPr="008E341F">
        <w:rPr>
          <w:rFonts w:ascii="Calibri" w:hAnsi="Calibri" w:cs="Calibri"/>
          <w:i w:val="0"/>
          <w:color w:val="000000" w:themeColor="text1"/>
          <w:spacing w:val="40"/>
          <w:sz w:val="24"/>
          <w:szCs w:val="24"/>
        </w:rPr>
        <w:t xml:space="preserve">Ετήσια </w:t>
      </w:r>
      <w:r>
        <w:rPr>
          <w:rFonts w:ascii="Calibri" w:hAnsi="Calibri" w:cs="Calibri"/>
          <w:i w:val="0"/>
          <w:color w:val="000000" w:themeColor="text1"/>
          <w:spacing w:val="40"/>
          <w:sz w:val="24"/>
          <w:szCs w:val="24"/>
        </w:rPr>
        <w:t>Έκθεση Προόδου</w:t>
      </w:r>
      <w:r w:rsidRPr="008E341F">
        <w:rPr>
          <w:rFonts w:ascii="Calibri" w:hAnsi="Calibri" w:cs="Calibri"/>
          <w:i w:val="0"/>
          <w:color w:val="000000" w:themeColor="text1"/>
          <w:spacing w:val="40"/>
          <w:sz w:val="24"/>
          <w:szCs w:val="24"/>
        </w:rPr>
        <w:t xml:space="preserve"> </w:t>
      </w:r>
    </w:p>
    <w:p w:rsidR="00F0780D" w:rsidRPr="008E341F" w:rsidRDefault="00F0780D" w:rsidP="00F0780D">
      <w:pPr>
        <w:pStyle w:val="7"/>
        <w:rPr>
          <w:rFonts w:ascii="Calibri" w:hAnsi="Calibri" w:cs="Calibri"/>
          <w:i w:val="0"/>
          <w:color w:val="000000" w:themeColor="text1"/>
          <w:sz w:val="24"/>
          <w:szCs w:val="24"/>
        </w:rPr>
      </w:pPr>
      <w:r w:rsidRPr="008E341F">
        <w:rPr>
          <w:rFonts w:ascii="Calibri" w:hAnsi="Calibri" w:cs="Calibri"/>
          <w:bCs/>
          <w:i w:val="0"/>
          <w:color w:val="000000" w:themeColor="text1"/>
          <w:sz w:val="24"/>
          <w:szCs w:val="24"/>
        </w:rPr>
        <w:t xml:space="preserve">για εκπόνηση </w:t>
      </w:r>
      <w:r w:rsidRPr="008E341F">
        <w:rPr>
          <w:rFonts w:ascii="Calibri" w:hAnsi="Calibri" w:cs="Calibri"/>
          <w:i w:val="0"/>
          <w:color w:val="000000" w:themeColor="text1"/>
          <w:sz w:val="24"/>
          <w:szCs w:val="24"/>
        </w:rPr>
        <w:t>Δ</w:t>
      </w:r>
      <w:r>
        <w:rPr>
          <w:rFonts w:ascii="Calibri" w:hAnsi="Calibri" w:cs="Calibri"/>
          <w:i w:val="0"/>
          <w:color w:val="000000" w:themeColor="text1"/>
          <w:sz w:val="24"/>
          <w:szCs w:val="24"/>
        </w:rPr>
        <w:t>ιδακτορικής</w:t>
      </w:r>
      <w:r w:rsidRPr="008E341F">
        <w:rPr>
          <w:rFonts w:ascii="Calibri" w:hAnsi="Calibri" w:cs="Calibri"/>
          <w:i w:val="0"/>
          <w:color w:val="000000" w:themeColor="text1"/>
          <w:sz w:val="24"/>
          <w:szCs w:val="24"/>
        </w:rPr>
        <w:t xml:space="preserve"> Δ</w:t>
      </w:r>
      <w:r>
        <w:rPr>
          <w:rFonts w:ascii="Calibri" w:hAnsi="Calibri" w:cs="Calibri"/>
          <w:i w:val="0"/>
          <w:color w:val="000000" w:themeColor="text1"/>
          <w:sz w:val="24"/>
          <w:szCs w:val="24"/>
        </w:rPr>
        <w:t>ιατριβής</w:t>
      </w:r>
      <w:r w:rsidRPr="008E341F">
        <w:rPr>
          <w:rFonts w:ascii="Calibri" w:hAnsi="Calibri" w:cs="Calibri"/>
          <w:i w:val="0"/>
          <w:color w:val="000000" w:themeColor="text1"/>
          <w:sz w:val="24"/>
          <w:szCs w:val="24"/>
        </w:rPr>
        <w:t xml:space="preserve"> </w:t>
      </w:r>
    </w:p>
    <w:p w:rsidR="00F0780D" w:rsidRPr="00461AC5" w:rsidRDefault="00F0780D" w:rsidP="00F0780D">
      <w:pPr>
        <w:pStyle w:val="7"/>
        <w:rPr>
          <w:rFonts w:ascii="Calibri" w:eastAsia="Calibri" w:hAnsi="Calibri" w:cs="Calibri"/>
          <w:i w:val="0"/>
          <w:color w:val="000000" w:themeColor="text1"/>
          <w:sz w:val="24"/>
          <w:szCs w:val="24"/>
        </w:rPr>
      </w:pPr>
      <w:r w:rsidRPr="00461AC5">
        <w:rPr>
          <w:rFonts w:ascii="Calibri" w:hAnsi="Calibri" w:cs="Calibri"/>
          <w:bCs/>
          <w:i w:val="0"/>
          <w:color w:val="000000" w:themeColor="text1"/>
          <w:sz w:val="24"/>
          <w:szCs w:val="24"/>
        </w:rPr>
        <w:t>(Σύμφωνα με τον κανονισμό διδακτορικών σπουδών του ΤΔΔ)</w:t>
      </w:r>
    </w:p>
    <w:p w:rsidR="00F0780D" w:rsidRDefault="00F0780D" w:rsidP="00F0780D">
      <w:pPr>
        <w:pStyle w:val="Charf9"/>
        <w:spacing w:after="0"/>
        <w:rPr>
          <w:b/>
          <w:bCs/>
          <w:lang w:val="el-GR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80"/>
      </w:tblGrid>
      <w:tr w:rsidR="00F0780D" w:rsidTr="007B2162">
        <w:trPr>
          <w:trHeight w:val="225"/>
        </w:trPr>
        <w:tc>
          <w:tcPr>
            <w:tcW w:w="9080" w:type="dxa"/>
            <w:tcBorders>
              <w:bottom w:val="dotted" w:sz="4" w:space="0" w:color="00000A"/>
            </w:tcBorders>
            <w:vAlign w:val="bottom"/>
          </w:tcPr>
          <w:p w:rsidR="00F0780D" w:rsidRPr="0090421E" w:rsidRDefault="00F0780D" w:rsidP="007B2162">
            <w:pPr>
              <w:rPr>
                <w:sz w:val="24"/>
                <w:szCs w:val="24"/>
              </w:rPr>
            </w:pPr>
            <w:r w:rsidRPr="0090421E">
              <w:rPr>
                <w:bCs/>
                <w:sz w:val="24"/>
                <w:szCs w:val="24"/>
              </w:rPr>
              <w:t>Όνομα-Επώνυμο υποψήφιου Διδάκτορα:</w:t>
            </w:r>
          </w:p>
        </w:tc>
      </w:tr>
      <w:tr w:rsidR="00F0780D" w:rsidTr="007B2162">
        <w:trPr>
          <w:trHeight w:val="405"/>
        </w:trPr>
        <w:tc>
          <w:tcPr>
            <w:tcW w:w="9080" w:type="dxa"/>
            <w:tcBorders>
              <w:bottom w:val="dotted" w:sz="4" w:space="0" w:color="00000A"/>
            </w:tcBorders>
            <w:vAlign w:val="bottom"/>
          </w:tcPr>
          <w:p w:rsidR="00F0780D" w:rsidRPr="0090421E" w:rsidRDefault="00F0780D" w:rsidP="007B2162">
            <w:pPr>
              <w:rPr>
                <w:bCs/>
                <w:sz w:val="24"/>
                <w:szCs w:val="24"/>
              </w:rPr>
            </w:pPr>
          </w:p>
        </w:tc>
      </w:tr>
      <w:tr w:rsidR="00F0780D" w:rsidTr="007B2162">
        <w:trPr>
          <w:trHeight w:val="405"/>
        </w:trPr>
        <w:tc>
          <w:tcPr>
            <w:tcW w:w="9080" w:type="dxa"/>
            <w:tcBorders>
              <w:bottom w:val="dotted" w:sz="4" w:space="0" w:color="00000A"/>
            </w:tcBorders>
            <w:vAlign w:val="bottom"/>
          </w:tcPr>
          <w:p w:rsidR="00F0780D" w:rsidRPr="0090421E" w:rsidRDefault="00F0780D" w:rsidP="007B2162">
            <w:pPr>
              <w:rPr>
                <w:sz w:val="24"/>
                <w:szCs w:val="24"/>
              </w:rPr>
            </w:pPr>
            <w:r w:rsidRPr="0090421E">
              <w:rPr>
                <w:bCs/>
                <w:sz w:val="24"/>
                <w:szCs w:val="24"/>
              </w:rPr>
              <w:t>Αριθμός Μητρώου:</w:t>
            </w:r>
          </w:p>
        </w:tc>
      </w:tr>
      <w:tr w:rsidR="00F0780D" w:rsidTr="007B2162">
        <w:trPr>
          <w:trHeight w:val="405"/>
        </w:trPr>
        <w:tc>
          <w:tcPr>
            <w:tcW w:w="9080" w:type="dxa"/>
            <w:tcBorders>
              <w:bottom w:val="dotted" w:sz="4" w:space="0" w:color="00000A"/>
            </w:tcBorders>
            <w:vAlign w:val="bottom"/>
          </w:tcPr>
          <w:p w:rsidR="00F0780D" w:rsidRPr="0090421E" w:rsidRDefault="00F0780D" w:rsidP="007B2162">
            <w:pPr>
              <w:rPr>
                <w:sz w:val="24"/>
                <w:szCs w:val="24"/>
              </w:rPr>
            </w:pPr>
            <w:r w:rsidRPr="0090421E">
              <w:rPr>
                <w:bCs/>
                <w:sz w:val="24"/>
                <w:szCs w:val="24"/>
              </w:rPr>
              <w:t>Δ/</w:t>
            </w:r>
            <w:proofErr w:type="spellStart"/>
            <w:r w:rsidRPr="0090421E">
              <w:rPr>
                <w:bCs/>
                <w:sz w:val="24"/>
                <w:szCs w:val="24"/>
              </w:rPr>
              <w:t>νση</w:t>
            </w:r>
            <w:proofErr w:type="spellEnd"/>
            <w:r w:rsidRPr="0090421E">
              <w:rPr>
                <w:bCs/>
                <w:sz w:val="24"/>
                <w:szCs w:val="24"/>
              </w:rPr>
              <w:t>:</w:t>
            </w:r>
          </w:p>
        </w:tc>
      </w:tr>
      <w:tr w:rsidR="00F0780D" w:rsidTr="007B2162">
        <w:trPr>
          <w:trHeight w:val="405"/>
        </w:trPr>
        <w:tc>
          <w:tcPr>
            <w:tcW w:w="9080" w:type="dxa"/>
            <w:tcBorders>
              <w:bottom w:val="dotted" w:sz="4" w:space="0" w:color="00000A"/>
            </w:tcBorders>
            <w:vAlign w:val="bottom"/>
          </w:tcPr>
          <w:p w:rsidR="00F0780D" w:rsidRPr="0090421E" w:rsidRDefault="00F0780D" w:rsidP="007B2162">
            <w:pPr>
              <w:rPr>
                <w:bCs/>
                <w:sz w:val="24"/>
                <w:szCs w:val="24"/>
              </w:rPr>
            </w:pPr>
          </w:p>
        </w:tc>
      </w:tr>
      <w:tr w:rsidR="00F0780D" w:rsidTr="007B2162">
        <w:trPr>
          <w:trHeight w:val="405"/>
        </w:trPr>
        <w:tc>
          <w:tcPr>
            <w:tcW w:w="9080" w:type="dxa"/>
            <w:tcBorders>
              <w:bottom w:val="dotted" w:sz="4" w:space="0" w:color="00000A"/>
            </w:tcBorders>
            <w:vAlign w:val="bottom"/>
          </w:tcPr>
          <w:p w:rsidR="00F0780D" w:rsidRPr="0090421E" w:rsidRDefault="00F0780D" w:rsidP="007B2162">
            <w:pPr>
              <w:rPr>
                <w:sz w:val="24"/>
                <w:szCs w:val="24"/>
                <w:lang w:val="de-DE"/>
              </w:rPr>
            </w:pPr>
            <w:r w:rsidRPr="0090421E">
              <w:rPr>
                <w:bCs/>
                <w:sz w:val="24"/>
                <w:szCs w:val="24"/>
              </w:rPr>
              <w:t>Τηλέφωνα</w:t>
            </w:r>
            <w:r w:rsidRPr="0090421E">
              <w:rPr>
                <w:bCs/>
                <w:sz w:val="24"/>
                <w:szCs w:val="24"/>
                <w:lang w:val="de-DE"/>
              </w:rPr>
              <w:t>:</w:t>
            </w:r>
          </w:p>
        </w:tc>
      </w:tr>
      <w:tr w:rsidR="00F0780D" w:rsidTr="007B2162">
        <w:trPr>
          <w:trHeight w:val="405"/>
        </w:trPr>
        <w:tc>
          <w:tcPr>
            <w:tcW w:w="9080" w:type="dxa"/>
            <w:tcBorders>
              <w:bottom w:val="dotted" w:sz="4" w:space="0" w:color="00000A"/>
            </w:tcBorders>
            <w:vAlign w:val="bottom"/>
          </w:tcPr>
          <w:p w:rsidR="00F0780D" w:rsidRPr="0090421E" w:rsidRDefault="00F0780D" w:rsidP="007B2162">
            <w:pPr>
              <w:rPr>
                <w:sz w:val="24"/>
                <w:szCs w:val="24"/>
                <w:lang w:val="de-DE"/>
              </w:rPr>
            </w:pPr>
            <w:r w:rsidRPr="0090421E">
              <w:rPr>
                <w:bCs/>
                <w:sz w:val="24"/>
                <w:szCs w:val="24"/>
                <w:lang w:val="de-DE"/>
              </w:rPr>
              <w:t>E-Mail:</w:t>
            </w:r>
          </w:p>
        </w:tc>
      </w:tr>
    </w:tbl>
    <w:p w:rsidR="00F0780D" w:rsidRDefault="00F0780D" w:rsidP="00F0780D">
      <w:pPr>
        <w:jc w:val="center"/>
        <w:rPr>
          <w:sz w:val="32"/>
          <w:szCs w:val="32"/>
          <w:lang w:val="de-DE"/>
        </w:rPr>
      </w:pPr>
    </w:p>
    <w:p w:rsidR="00F0780D" w:rsidRPr="0090421E" w:rsidRDefault="00F0780D" w:rsidP="00F0780D">
      <w:pPr>
        <w:jc w:val="center"/>
        <w:rPr>
          <w:b/>
          <w:sz w:val="24"/>
          <w:szCs w:val="24"/>
        </w:rPr>
      </w:pPr>
      <w:r w:rsidRPr="0090421E">
        <w:rPr>
          <w:sz w:val="24"/>
          <w:szCs w:val="24"/>
        </w:rPr>
        <w:t>Στοιχεία Διδακτορικής Διατριβής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96"/>
      </w:tblGrid>
      <w:tr w:rsidR="00F0780D" w:rsidTr="007B2162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:rsidR="00F0780D" w:rsidRPr="00E77CAB" w:rsidRDefault="00F0780D" w:rsidP="007B2162">
            <w:pPr>
              <w:jc w:val="both"/>
              <w:rPr>
                <w:sz w:val="24"/>
                <w:szCs w:val="24"/>
              </w:rPr>
            </w:pPr>
            <w:r w:rsidRPr="00E77CAB">
              <w:rPr>
                <w:sz w:val="24"/>
                <w:szCs w:val="24"/>
              </w:rPr>
              <w:t>Ημερομηνία έναρξης εκπόνησης διατριβής</w:t>
            </w:r>
            <w:r w:rsidRPr="00E77CAB">
              <w:rPr>
                <w:bCs/>
                <w:sz w:val="24"/>
                <w:szCs w:val="24"/>
              </w:rPr>
              <w:t xml:space="preserve"> (Απόφαση Γ.Σ.Ε.Σ.</w:t>
            </w:r>
            <w:r w:rsidRPr="00E77CAB">
              <w:rPr>
                <w:sz w:val="24"/>
                <w:szCs w:val="24"/>
              </w:rPr>
              <w:t>):</w:t>
            </w:r>
          </w:p>
        </w:tc>
      </w:tr>
      <w:tr w:rsidR="00F0780D" w:rsidTr="007B2162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:rsidR="00F0780D" w:rsidRPr="00E77CAB" w:rsidRDefault="00F0780D" w:rsidP="007B2162">
            <w:pPr>
              <w:rPr>
                <w:sz w:val="24"/>
                <w:szCs w:val="24"/>
              </w:rPr>
            </w:pPr>
            <w:r w:rsidRPr="00E77CAB">
              <w:rPr>
                <w:bCs/>
                <w:sz w:val="24"/>
                <w:szCs w:val="24"/>
              </w:rPr>
              <w:t>Θέμα Διδακτορικής Διατριβής</w:t>
            </w:r>
            <w:r w:rsidRPr="00E77CAB">
              <w:rPr>
                <w:sz w:val="24"/>
                <w:szCs w:val="24"/>
              </w:rPr>
              <w:t>:</w:t>
            </w:r>
          </w:p>
        </w:tc>
      </w:tr>
      <w:tr w:rsidR="00F0780D" w:rsidTr="007B2162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:rsidR="00F0780D" w:rsidRPr="00E77CAB" w:rsidRDefault="00F0780D" w:rsidP="007B2162">
            <w:pPr>
              <w:rPr>
                <w:sz w:val="24"/>
                <w:szCs w:val="24"/>
              </w:rPr>
            </w:pPr>
          </w:p>
        </w:tc>
      </w:tr>
      <w:tr w:rsidR="00F0780D" w:rsidTr="007B2162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:rsidR="00F0780D" w:rsidRPr="00E77CAB" w:rsidRDefault="00F0780D" w:rsidP="007B2162">
            <w:pPr>
              <w:rPr>
                <w:sz w:val="24"/>
                <w:szCs w:val="24"/>
              </w:rPr>
            </w:pPr>
          </w:p>
        </w:tc>
      </w:tr>
      <w:tr w:rsidR="00F0780D" w:rsidTr="007B2162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:rsidR="00F0780D" w:rsidRPr="00E77CAB" w:rsidRDefault="00F0780D" w:rsidP="007B2162">
            <w:pPr>
              <w:rPr>
                <w:sz w:val="24"/>
                <w:szCs w:val="24"/>
              </w:rPr>
            </w:pPr>
          </w:p>
        </w:tc>
      </w:tr>
      <w:tr w:rsidR="00F0780D" w:rsidTr="007B2162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:rsidR="00F0780D" w:rsidRPr="00E77CAB" w:rsidRDefault="00F0780D" w:rsidP="007B2162">
            <w:pPr>
              <w:rPr>
                <w:sz w:val="24"/>
                <w:szCs w:val="24"/>
              </w:rPr>
            </w:pPr>
            <w:r w:rsidRPr="00E77CAB">
              <w:rPr>
                <w:sz w:val="24"/>
                <w:szCs w:val="24"/>
              </w:rPr>
              <w:t>Γλώσσα εκπόνησης διατριβής:</w:t>
            </w:r>
          </w:p>
        </w:tc>
      </w:tr>
      <w:tr w:rsidR="00F0780D" w:rsidTr="007B2162">
        <w:trPr>
          <w:trHeight w:val="405"/>
        </w:trPr>
        <w:tc>
          <w:tcPr>
            <w:tcW w:w="9096" w:type="dxa"/>
            <w:vAlign w:val="bottom"/>
          </w:tcPr>
          <w:p w:rsidR="00F0780D" w:rsidRPr="00E77CAB" w:rsidRDefault="00F0780D" w:rsidP="007B2162">
            <w:pPr>
              <w:rPr>
                <w:sz w:val="24"/>
                <w:szCs w:val="24"/>
              </w:rPr>
            </w:pPr>
          </w:p>
        </w:tc>
      </w:tr>
      <w:tr w:rsidR="00F0780D" w:rsidTr="007B2162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:rsidR="00F0780D" w:rsidRPr="00E77CAB" w:rsidRDefault="00F0780D" w:rsidP="007B2162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F0780D" w:rsidRPr="00E77CAB" w:rsidRDefault="00F0780D" w:rsidP="00F0780D">
      <w:pPr>
        <w:jc w:val="center"/>
        <w:rPr>
          <w:rFonts w:ascii="Calibri" w:hAnsi="Calibri" w:cs="Calibri"/>
          <w:sz w:val="24"/>
          <w:szCs w:val="24"/>
        </w:rPr>
      </w:pPr>
      <w:r w:rsidRPr="00E77CAB">
        <w:rPr>
          <w:rFonts w:ascii="Calibri" w:hAnsi="Calibri" w:cs="Calibri"/>
          <w:sz w:val="24"/>
          <w:szCs w:val="24"/>
        </w:rPr>
        <w:t>Απολογισμός δραστηριότητας τρέχοντος ακαδημαϊκού Έτους</w:t>
      </w:r>
    </w:p>
    <w:p w:rsidR="00F0780D" w:rsidRDefault="00F0780D" w:rsidP="00F0780D">
      <w:pPr>
        <w:jc w:val="center"/>
      </w:pPr>
      <w:r>
        <w:rPr>
          <w:sz w:val="32"/>
          <w:szCs w:val="32"/>
        </w:rPr>
        <w:t xml:space="preserve"> </w:t>
      </w:r>
    </w:p>
    <w:tbl>
      <w:tblPr>
        <w:tblW w:w="0" w:type="auto"/>
        <w:tblInd w:w="108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9072"/>
      </w:tblGrid>
      <w:tr w:rsidR="00F0780D" w:rsidTr="007B2162">
        <w:trPr>
          <w:trHeight w:val="315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0780D" w:rsidRPr="006F566B" w:rsidRDefault="00F0780D" w:rsidP="007B2162">
            <w:pPr>
              <w:pStyle w:val="210"/>
              <w:numPr>
                <w:ilvl w:val="0"/>
                <w:numId w:val="37"/>
              </w:numPr>
              <w:jc w:val="both"/>
              <w:rPr>
                <w:rFonts w:ascii="Calibri" w:hAnsi="Calibri" w:cs="Calibri"/>
              </w:rPr>
            </w:pPr>
            <w:r w:rsidRPr="006F566B">
              <w:rPr>
                <w:rFonts w:ascii="Calibri" w:hAnsi="Calibri" w:cs="Calibri"/>
              </w:rPr>
              <w:lastRenderedPageBreak/>
              <w:t xml:space="preserve">Περιγράψτε συνοπτικά τις κύριες εργασίες που πραγματοποιήσατε σχετικά με την πρόοδο της διδακτορικής έρευνάς σας. </w:t>
            </w: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jc w:val="center"/>
            </w:pPr>
          </w:p>
        </w:tc>
      </w:tr>
      <w:tr w:rsidR="00F0780D" w:rsidTr="007B2162">
        <w:trPr>
          <w:trHeight w:val="315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0780D" w:rsidRPr="006F566B" w:rsidRDefault="00F0780D" w:rsidP="007B2162">
            <w:pPr>
              <w:pStyle w:val="210"/>
              <w:numPr>
                <w:ilvl w:val="0"/>
                <w:numId w:val="37"/>
              </w:numPr>
              <w:jc w:val="both"/>
              <w:rPr>
                <w:rFonts w:ascii="Calibri" w:hAnsi="Calibri" w:cs="Calibri"/>
              </w:rPr>
            </w:pPr>
            <w:r w:rsidRPr="006F566B">
              <w:rPr>
                <w:rFonts w:ascii="Calibri" w:hAnsi="Calibri" w:cs="Calibri"/>
              </w:rPr>
              <w:t>Σε ποιους στόχους της διατριβής σας ή σημεία του χρονοδιαγράμματος εργασίας υπήρξε υστέρηση και γιατί:</w:t>
            </w: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pStyle w:val="210"/>
              <w:jc w:val="both"/>
            </w:pPr>
          </w:p>
        </w:tc>
      </w:tr>
      <w:tr w:rsidR="00F0780D" w:rsidTr="007B2162">
        <w:trPr>
          <w:trHeight w:val="315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0780D" w:rsidRPr="00BA27BE" w:rsidRDefault="00F0780D" w:rsidP="007B2162">
            <w:pPr>
              <w:pStyle w:val="210"/>
              <w:numPr>
                <w:ilvl w:val="0"/>
                <w:numId w:val="37"/>
              </w:numPr>
              <w:jc w:val="both"/>
              <w:rPr>
                <w:rFonts w:ascii="Calibri" w:hAnsi="Calibri" w:cs="Calibri"/>
              </w:rPr>
            </w:pPr>
            <w:r w:rsidRPr="00BA27BE">
              <w:rPr>
                <w:rFonts w:ascii="Calibri" w:hAnsi="Calibri" w:cs="Calibri"/>
              </w:rPr>
              <w:t>Παραμένουν οι στόχοι της διατριβής όπως είχαν αρχικά οριστεί; Εξηγείστε τυχόν αναθεωρήσεις:</w:t>
            </w:r>
          </w:p>
          <w:p w:rsidR="00F0780D" w:rsidRPr="00BA27BE" w:rsidRDefault="00F0780D" w:rsidP="007B2162">
            <w:pPr>
              <w:pStyle w:val="210"/>
              <w:jc w:val="both"/>
              <w:rPr>
                <w:rFonts w:ascii="Calibri" w:hAnsi="Calibri" w:cs="Calibri"/>
              </w:rPr>
            </w:pPr>
          </w:p>
          <w:p w:rsidR="00F0780D" w:rsidRPr="00BA27BE" w:rsidRDefault="00F0780D" w:rsidP="007B2162">
            <w:pPr>
              <w:pStyle w:val="210"/>
              <w:jc w:val="both"/>
              <w:rPr>
                <w:rFonts w:ascii="Calibri" w:hAnsi="Calibri" w:cs="Calibri"/>
              </w:rPr>
            </w:pP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pStyle w:val="210"/>
              <w:jc w:val="both"/>
            </w:pPr>
          </w:p>
        </w:tc>
      </w:tr>
    </w:tbl>
    <w:p w:rsidR="00F0780D" w:rsidRDefault="00F0780D" w:rsidP="00F0780D">
      <w:pPr>
        <w:jc w:val="center"/>
        <w:rPr>
          <w:rFonts w:ascii="Calibri" w:hAnsi="Calibri" w:cs="Calibri"/>
          <w:sz w:val="24"/>
          <w:szCs w:val="24"/>
        </w:rPr>
      </w:pPr>
    </w:p>
    <w:p w:rsidR="00F0780D" w:rsidRPr="00BA27BE" w:rsidRDefault="00F0780D" w:rsidP="00F0780D">
      <w:pPr>
        <w:jc w:val="center"/>
        <w:rPr>
          <w:rFonts w:ascii="Calibri" w:hAnsi="Calibri" w:cs="Calibri"/>
          <w:sz w:val="24"/>
          <w:szCs w:val="24"/>
        </w:rPr>
      </w:pPr>
      <w:r w:rsidRPr="00BA27BE">
        <w:rPr>
          <w:rFonts w:ascii="Calibri" w:hAnsi="Calibri" w:cs="Calibri"/>
          <w:sz w:val="24"/>
          <w:szCs w:val="24"/>
        </w:rPr>
        <w:t>Προγραμματισμός δραστηριότητας προσεχούς ακαδ</w:t>
      </w:r>
      <w:r>
        <w:rPr>
          <w:rFonts w:ascii="Calibri" w:hAnsi="Calibri" w:cs="Calibri"/>
          <w:sz w:val="24"/>
          <w:szCs w:val="24"/>
        </w:rPr>
        <w:t xml:space="preserve">ημαϊκού </w:t>
      </w:r>
      <w:r w:rsidRPr="00BA27BE">
        <w:rPr>
          <w:rFonts w:ascii="Calibri" w:hAnsi="Calibri" w:cs="Calibri"/>
          <w:sz w:val="24"/>
          <w:szCs w:val="24"/>
        </w:rPr>
        <w:t xml:space="preserve"> Έτους</w:t>
      </w:r>
    </w:p>
    <w:tbl>
      <w:tblPr>
        <w:tblpPr w:leftFromText="180" w:rightFromText="180" w:vertAnchor="text" w:horzAnchor="margin" w:tblpY="166"/>
        <w:tblW w:w="0" w:type="auto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9072"/>
      </w:tblGrid>
      <w:tr w:rsidR="00F0780D" w:rsidTr="007B2162">
        <w:trPr>
          <w:trHeight w:val="315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0780D" w:rsidRPr="00226F21" w:rsidRDefault="00F0780D" w:rsidP="007B2162">
            <w:pPr>
              <w:pStyle w:val="210"/>
              <w:numPr>
                <w:ilvl w:val="0"/>
                <w:numId w:val="34"/>
              </w:numPr>
              <w:jc w:val="both"/>
              <w:rPr>
                <w:rFonts w:ascii="Calibri" w:hAnsi="Calibri" w:cs="Calibri"/>
              </w:rPr>
            </w:pPr>
            <w:r w:rsidRPr="00226F21">
              <w:rPr>
                <w:rFonts w:ascii="Calibri" w:hAnsi="Calibri" w:cs="Calibri"/>
              </w:rPr>
              <w:t>Περιγράψτε συνοπτικά τις κύριες εργασίες που προτίθεστε να πραγματοποιήσετε σχετικά με την πρόοδο της διδακτορικής έρευνάς σας κατά το προσεχές ακαδημαϊκό έτος:</w:t>
            </w: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pStyle w:val="210"/>
              <w:jc w:val="both"/>
            </w:pPr>
          </w:p>
          <w:p w:rsidR="00F0780D" w:rsidRDefault="00F0780D" w:rsidP="007B2162">
            <w:pPr>
              <w:jc w:val="center"/>
            </w:pPr>
          </w:p>
        </w:tc>
      </w:tr>
    </w:tbl>
    <w:p w:rsidR="00F0780D" w:rsidRDefault="00F0780D" w:rsidP="00F0780D">
      <w:pPr>
        <w:rPr>
          <w:sz w:val="32"/>
          <w:szCs w:val="32"/>
        </w:rPr>
      </w:pPr>
    </w:p>
    <w:p w:rsidR="00F0780D" w:rsidRPr="002A1A51" w:rsidRDefault="00F0780D" w:rsidP="00F0780D">
      <w:pPr>
        <w:jc w:val="center"/>
        <w:rPr>
          <w:rFonts w:ascii="Calibri" w:hAnsi="Calibri" w:cs="Calibri"/>
          <w:sz w:val="24"/>
          <w:szCs w:val="24"/>
        </w:rPr>
      </w:pPr>
      <w:r w:rsidRPr="002A1A51">
        <w:rPr>
          <w:rFonts w:ascii="Calibri" w:hAnsi="Calibri" w:cs="Calibri"/>
          <w:sz w:val="24"/>
          <w:szCs w:val="24"/>
        </w:rPr>
        <w:t>Άλλη επιστημονική δραστηριότητα</w:t>
      </w:r>
    </w:p>
    <w:tbl>
      <w:tblPr>
        <w:tblpPr w:leftFromText="180" w:rightFromText="180" w:vertAnchor="text" w:tblpY="-13"/>
        <w:tblW w:w="0" w:type="auto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9072"/>
      </w:tblGrid>
      <w:tr w:rsidR="00F0780D" w:rsidTr="007B2162">
        <w:trPr>
          <w:trHeight w:val="555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0780D" w:rsidRPr="000D2ABA" w:rsidRDefault="00F0780D" w:rsidP="007B2162">
            <w:pPr>
              <w:pStyle w:val="210"/>
              <w:ind w:left="128"/>
              <w:jc w:val="both"/>
              <w:rPr>
                <w:rFonts w:ascii="Calibri" w:hAnsi="Calibri" w:cs="Calibri"/>
              </w:rPr>
            </w:pPr>
            <w:r w:rsidRPr="000D2ABA">
              <w:rPr>
                <w:rFonts w:ascii="Calibri" w:hAnsi="Calibri" w:cs="Calibri"/>
              </w:rPr>
              <w:t>Α. Επιστημονικές Δημοσιεύσεις-Ανακοινώσεις σε Συνέδρια/Ημερίδες/Σεμινάρια:</w:t>
            </w:r>
          </w:p>
          <w:p w:rsidR="00F0780D" w:rsidRPr="000D2ABA" w:rsidRDefault="00F0780D" w:rsidP="007B2162">
            <w:pPr>
              <w:pStyle w:val="210"/>
              <w:numPr>
                <w:ilvl w:val="0"/>
                <w:numId w:val="35"/>
              </w:numPr>
              <w:ind w:left="848"/>
              <w:jc w:val="both"/>
              <w:rPr>
                <w:rFonts w:ascii="Calibri" w:hAnsi="Calibri" w:cs="Calibri"/>
              </w:rPr>
            </w:pPr>
            <w:r w:rsidRPr="000D2ABA">
              <w:rPr>
                <w:rFonts w:ascii="Calibri" w:hAnsi="Calibri" w:cs="Calibri"/>
              </w:rPr>
              <w:t>.......</w:t>
            </w:r>
          </w:p>
          <w:p w:rsidR="00F0780D" w:rsidRPr="000D2ABA" w:rsidRDefault="00F0780D" w:rsidP="007B2162">
            <w:pPr>
              <w:pStyle w:val="210"/>
              <w:numPr>
                <w:ilvl w:val="0"/>
                <w:numId w:val="35"/>
              </w:numPr>
              <w:ind w:left="848"/>
              <w:jc w:val="both"/>
              <w:rPr>
                <w:rFonts w:ascii="Calibri" w:hAnsi="Calibri" w:cs="Calibri"/>
              </w:rPr>
            </w:pPr>
            <w:r w:rsidRPr="000D2ABA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..</w:t>
            </w:r>
          </w:p>
          <w:p w:rsidR="00F0780D" w:rsidRPr="000D2ABA" w:rsidRDefault="00F0780D" w:rsidP="007B2162">
            <w:pPr>
              <w:pStyle w:val="210"/>
              <w:numPr>
                <w:ilvl w:val="0"/>
                <w:numId w:val="35"/>
              </w:numPr>
              <w:ind w:left="848"/>
              <w:jc w:val="both"/>
              <w:rPr>
                <w:rFonts w:ascii="Calibri" w:hAnsi="Calibri" w:cs="Calibri"/>
              </w:rPr>
            </w:pPr>
            <w:r w:rsidRPr="000D2ABA">
              <w:rPr>
                <w:rFonts w:ascii="Calibri" w:hAnsi="Calibri" w:cs="Calibri"/>
              </w:rPr>
              <w:t>………</w:t>
            </w:r>
          </w:p>
          <w:p w:rsidR="00F0780D" w:rsidRDefault="00F0780D" w:rsidP="007B2162">
            <w:pPr>
              <w:pStyle w:val="210"/>
            </w:pPr>
          </w:p>
        </w:tc>
      </w:tr>
      <w:tr w:rsidR="00F0780D" w:rsidTr="007B2162">
        <w:trPr>
          <w:trHeight w:val="345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0780D" w:rsidRPr="00D047A7" w:rsidRDefault="00F0780D" w:rsidP="007B2162">
            <w:pPr>
              <w:pStyle w:val="210"/>
              <w:ind w:left="53"/>
              <w:jc w:val="both"/>
              <w:rPr>
                <w:rFonts w:ascii="Calibri" w:hAnsi="Calibri" w:cs="Calibri"/>
              </w:rPr>
            </w:pPr>
            <w:r w:rsidRPr="00D047A7">
              <w:rPr>
                <w:rFonts w:ascii="Calibri" w:hAnsi="Calibri" w:cs="Calibri"/>
              </w:rPr>
              <w:t>Β. Συμμετοχή σε ερευνητικά προγράμματα:</w:t>
            </w:r>
          </w:p>
          <w:p w:rsidR="00F0780D" w:rsidRPr="00D047A7" w:rsidRDefault="00F0780D" w:rsidP="007B2162">
            <w:pPr>
              <w:pStyle w:val="210"/>
              <w:numPr>
                <w:ilvl w:val="0"/>
                <w:numId w:val="38"/>
              </w:numPr>
              <w:jc w:val="both"/>
              <w:rPr>
                <w:rFonts w:ascii="Calibri" w:hAnsi="Calibri" w:cs="Calibri"/>
              </w:rPr>
            </w:pPr>
            <w:r w:rsidRPr="00D047A7">
              <w:rPr>
                <w:rFonts w:ascii="Calibri" w:hAnsi="Calibri" w:cs="Calibri"/>
              </w:rPr>
              <w:t>.......</w:t>
            </w:r>
            <w:r>
              <w:rPr>
                <w:rFonts w:ascii="Calibri" w:hAnsi="Calibri" w:cs="Calibri"/>
              </w:rPr>
              <w:t>...</w:t>
            </w:r>
          </w:p>
          <w:p w:rsidR="00F0780D" w:rsidRPr="00D047A7" w:rsidRDefault="00F0780D" w:rsidP="007B2162">
            <w:pPr>
              <w:pStyle w:val="210"/>
              <w:numPr>
                <w:ilvl w:val="0"/>
                <w:numId w:val="38"/>
              </w:numPr>
              <w:jc w:val="both"/>
              <w:rPr>
                <w:rFonts w:ascii="Calibri" w:hAnsi="Calibri" w:cs="Calibri"/>
              </w:rPr>
            </w:pPr>
            <w:r w:rsidRPr="00D047A7">
              <w:rPr>
                <w:rFonts w:ascii="Calibri" w:hAnsi="Calibri" w:cs="Calibri"/>
              </w:rPr>
              <w:t>…………</w:t>
            </w:r>
          </w:p>
          <w:p w:rsidR="00F0780D" w:rsidRPr="00D047A7" w:rsidRDefault="00F0780D" w:rsidP="007B2162">
            <w:pPr>
              <w:pStyle w:val="210"/>
              <w:numPr>
                <w:ilvl w:val="0"/>
                <w:numId w:val="38"/>
              </w:numPr>
              <w:jc w:val="both"/>
              <w:rPr>
                <w:rFonts w:ascii="Calibri" w:hAnsi="Calibri" w:cs="Calibri"/>
              </w:rPr>
            </w:pPr>
            <w:r w:rsidRPr="00D047A7">
              <w:rPr>
                <w:rFonts w:ascii="Calibri" w:hAnsi="Calibri" w:cs="Calibri"/>
              </w:rPr>
              <w:t>………..</w:t>
            </w:r>
          </w:p>
          <w:p w:rsidR="00F0780D" w:rsidRPr="00D047A7" w:rsidRDefault="00F0780D" w:rsidP="007B2162">
            <w:pPr>
              <w:pStyle w:val="210"/>
              <w:ind w:left="53"/>
              <w:jc w:val="both"/>
              <w:rPr>
                <w:rFonts w:ascii="Calibri" w:hAnsi="Calibri" w:cs="Calibri"/>
              </w:rPr>
            </w:pPr>
          </w:p>
        </w:tc>
      </w:tr>
      <w:tr w:rsidR="00F0780D" w:rsidTr="007B2162">
        <w:trPr>
          <w:trHeight w:val="885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0780D" w:rsidRPr="00D047A7" w:rsidRDefault="00F0780D" w:rsidP="007B2162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047A7">
              <w:rPr>
                <w:rFonts w:ascii="Calibri" w:hAnsi="Calibri" w:cs="Calibri"/>
                <w:sz w:val="24"/>
                <w:szCs w:val="24"/>
              </w:rPr>
              <w:t xml:space="preserve">Γ. Εκπαιδευτικές υπηρεσίες εντός και εκτός του οικείου του Τμήματος (π.χ. διδασκαλία σε μαθήματα/σεμινάρια/εργαστήρια, επικουρία μελών Δ.Ε.Π, συμμετοχή σε επιτηρήσεις εξετάσεων): </w:t>
            </w:r>
          </w:p>
          <w:p w:rsidR="00F0780D" w:rsidRPr="00D047A7" w:rsidRDefault="00F0780D" w:rsidP="007B2162">
            <w:pPr>
              <w:pStyle w:val="210"/>
              <w:numPr>
                <w:ilvl w:val="0"/>
                <w:numId w:val="39"/>
              </w:numPr>
              <w:jc w:val="both"/>
              <w:rPr>
                <w:rFonts w:ascii="Calibri" w:hAnsi="Calibri" w:cs="Calibri"/>
              </w:rPr>
            </w:pPr>
            <w:r w:rsidRPr="00D047A7">
              <w:rPr>
                <w:rFonts w:ascii="Calibri" w:hAnsi="Calibri" w:cs="Calibri"/>
              </w:rPr>
              <w:t>…………</w:t>
            </w:r>
          </w:p>
          <w:p w:rsidR="00F0780D" w:rsidRPr="00D047A7" w:rsidRDefault="00F0780D" w:rsidP="007B2162">
            <w:pPr>
              <w:pStyle w:val="210"/>
              <w:numPr>
                <w:ilvl w:val="0"/>
                <w:numId w:val="39"/>
              </w:numPr>
              <w:jc w:val="both"/>
              <w:rPr>
                <w:rFonts w:ascii="Calibri" w:hAnsi="Calibri" w:cs="Calibri"/>
              </w:rPr>
            </w:pPr>
            <w:r w:rsidRPr="00D047A7">
              <w:rPr>
                <w:rFonts w:ascii="Calibri" w:hAnsi="Calibri" w:cs="Calibri"/>
              </w:rPr>
              <w:t>…………</w:t>
            </w:r>
          </w:p>
          <w:p w:rsidR="00F0780D" w:rsidRPr="00D047A7" w:rsidRDefault="00F0780D" w:rsidP="007B2162">
            <w:pPr>
              <w:pStyle w:val="210"/>
              <w:numPr>
                <w:ilvl w:val="0"/>
                <w:numId w:val="39"/>
              </w:numPr>
              <w:jc w:val="both"/>
              <w:rPr>
                <w:rFonts w:ascii="Calibri" w:hAnsi="Calibri" w:cs="Calibri"/>
              </w:rPr>
            </w:pPr>
            <w:r w:rsidRPr="00D047A7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</w:t>
            </w:r>
          </w:p>
          <w:p w:rsidR="00F0780D" w:rsidRPr="00D047A7" w:rsidRDefault="00F0780D" w:rsidP="007B2162">
            <w:pPr>
              <w:pStyle w:val="210"/>
              <w:jc w:val="both"/>
              <w:rPr>
                <w:rFonts w:ascii="Calibri" w:hAnsi="Calibri" w:cs="Calibri"/>
              </w:rPr>
            </w:pPr>
          </w:p>
        </w:tc>
      </w:tr>
      <w:tr w:rsidR="00F0780D" w:rsidTr="007B2162">
        <w:trPr>
          <w:trHeight w:val="1080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0780D" w:rsidRPr="00D047A7" w:rsidRDefault="00F0780D" w:rsidP="007B2162">
            <w:pPr>
              <w:pStyle w:val="210"/>
              <w:jc w:val="both"/>
              <w:rPr>
                <w:rFonts w:ascii="Calibri" w:hAnsi="Calibri" w:cs="Calibri"/>
              </w:rPr>
            </w:pPr>
            <w:r w:rsidRPr="00D047A7">
              <w:rPr>
                <w:rFonts w:ascii="Calibri" w:hAnsi="Calibri" w:cs="Calibri"/>
              </w:rPr>
              <w:t>Δ. Παρακολούθηση μαθημάτων/σεμιναρίων/εργαστηρίων εντός και εκτός του οικείου Τμήματος:</w:t>
            </w:r>
          </w:p>
          <w:p w:rsidR="00F0780D" w:rsidRPr="00D047A7" w:rsidRDefault="00F0780D" w:rsidP="007B2162">
            <w:pPr>
              <w:pStyle w:val="210"/>
              <w:numPr>
                <w:ilvl w:val="0"/>
                <w:numId w:val="40"/>
              </w:numPr>
              <w:jc w:val="both"/>
              <w:rPr>
                <w:rFonts w:ascii="Calibri" w:hAnsi="Calibri" w:cs="Calibri"/>
              </w:rPr>
            </w:pPr>
            <w:r w:rsidRPr="00D047A7">
              <w:rPr>
                <w:rFonts w:ascii="Calibri" w:hAnsi="Calibri" w:cs="Calibri"/>
              </w:rPr>
              <w:t>…………</w:t>
            </w:r>
          </w:p>
          <w:p w:rsidR="00F0780D" w:rsidRPr="00D047A7" w:rsidRDefault="00F0780D" w:rsidP="007B2162">
            <w:pPr>
              <w:pStyle w:val="210"/>
              <w:numPr>
                <w:ilvl w:val="0"/>
                <w:numId w:val="40"/>
              </w:numPr>
              <w:jc w:val="both"/>
              <w:rPr>
                <w:rFonts w:ascii="Calibri" w:hAnsi="Calibri" w:cs="Calibri"/>
              </w:rPr>
            </w:pPr>
            <w:r w:rsidRPr="00D047A7">
              <w:rPr>
                <w:rFonts w:ascii="Calibri" w:hAnsi="Calibri" w:cs="Calibri"/>
              </w:rPr>
              <w:t>…………</w:t>
            </w:r>
          </w:p>
          <w:p w:rsidR="00F0780D" w:rsidRPr="00D047A7" w:rsidRDefault="00F0780D" w:rsidP="007B2162">
            <w:pPr>
              <w:pStyle w:val="210"/>
              <w:numPr>
                <w:ilvl w:val="0"/>
                <w:numId w:val="40"/>
              </w:numPr>
              <w:jc w:val="both"/>
              <w:rPr>
                <w:rFonts w:ascii="Calibri" w:hAnsi="Calibri" w:cs="Calibri"/>
              </w:rPr>
            </w:pPr>
            <w:r w:rsidRPr="00D047A7">
              <w:rPr>
                <w:rFonts w:ascii="Calibri" w:hAnsi="Calibri" w:cs="Calibri"/>
              </w:rPr>
              <w:t>…………</w:t>
            </w:r>
            <w:r>
              <w:rPr>
                <w:rFonts w:ascii="Calibri" w:hAnsi="Calibri" w:cs="Calibri"/>
              </w:rPr>
              <w:t>.</w:t>
            </w:r>
          </w:p>
          <w:p w:rsidR="00F0780D" w:rsidRPr="00D047A7" w:rsidRDefault="00F0780D" w:rsidP="007B2162">
            <w:pPr>
              <w:pStyle w:val="210"/>
              <w:ind w:left="788"/>
              <w:jc w:val="both"/>
              <w:rPr>
                <w:rFonts w:ascii="Calibri" w:hAnsi="Calibri" w:cs="Calibri"/>
              </w:rPr>
            </w:pPr>
          </w:p>
        </w:tc>
      </w:tr>
      <w:tr w:rsidR="00F0780D" w:rsidTr="007B2162">
        <w:trPr>
          <w:trHeight w:val="1080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0780D" w:rsidRPr="00D047A7" w:rsidRDefault="00F0780D" w:rsidP="007B2162">
            <w:pPr>
              <w:pStyle w:val="210"/>
              <w:jc w:val="both"/>
              <w:rPr>
                <w:rFonts w:ascii="Calibri" w:hAnsi="Calibri" w:cs="Calibri"/>
              </w:rPr>
            </w:pPr>
            <w:r w:rsidRPr="00D047A7">
              <w:rPr>
                <w:rFonts w:ascii="Calibri" w:hAnsi="Calibri" w:cs="Calibri"/>
              </w:rPr>
              <w:t xml:space="preserve">Ε. Υποτροφίες </w:t>
            </w:r>
          </w:p>
          <w:p w:rsidR="00F0780D" w:rsidRPr="00D047A7" w:rsidRDefault="00F0780D" w:rsidP="007B2162">
            <w:pPr>
              <w:pStyle w:val="210"/>
              <w:numPr>
                <w:ilvl w:val="0"/>
                <w:numId w:val="36"/>
              </w:numPr>
              <w:jc w:val="both"/>
              <w:rPr>
                <w:rFonts w:ascii="Calibri" w:hAnsi="Calibri" w:cs="Calibri"/>
              </w:rPr>
            </w:pPr>
            <w:r w:rsidRPr="00D047A7">
              <w:rPr>
                <w:rFonts w:ascii="Calibri" w:hAnsi="Calibri" w:cs="Calibri"/>
              </w:rPr>
              <w:t>.......</w:t>
            </w:r>
            <w:r w:rsidRPr="00D047A7">
              <w:rPr>
                <w:rFonts w:ascii="Calibri" w:hAnsi="Calibri" w:cs="Calibri"/>
                <w:lang w:val="en-US"/>
              </w:rPr>
              <w:t>.</w:t>
            </w:r>
            <w:r>
              <w:rPr>
                <w:rFonts w:ascii="Calibri" w:hAnsi="Calibri" w:cs="Calibri"/>
              </w:rPr>
              <w:t>...</w:t>
            </w:r>
          </w:p>
          <w:p w:rsidR="00F0780D" w:rsidRPr="00D047A7" w:rsidRDefault="00F0780D" w:rsidP="007B2162">
            <w:pPr>
              <w:pStyle w:val="210"/>
              <w:numPr>
                <w:ilvl w:val="0"/>
                <w:numId w:val="36"/>
              </w:numPr>
              <w:jc w:val="both"/>
              <w:rPr>
                <w:rFonts w:ascii="Calibri" w:hAnsi="Calibri" w:cs="Calibri"/>
              </w:rPr>
            </w:pPr>
            <w:r w:rsidRPr="00D047A7">
              <w:rPr>
                <w:rFonts w:ascii="Calibri" w:hAnsi="Calibri" w:cs="Calibri"/>
              </w:rPr>
              <w:t>…………</w:t>
            </w:r>
          </w:p>
          <w:p w:rsidR="00F0780D" w:rsidRPr="00D047A7" w:rsidRDefault="00F0780D" w:rsidP="007B2162">
            <w:pPr>
              <w:pStyle w:val="210"/>
              <w:jc w:val="both"/>
              <w:rPr>
                <w:rFonts w:ascii="Calibri" w:hAnsi="Calibri" w:cs="Calibri"/>
              </w:rPr>
            </w:pPr>
          </w:p>
          <w:p w:rsidR="00F0780D" w:rsidRPr="00D047A7" w:rsidRDefault="00F0780D" w:rsidP="007B2162">
            <w:pPr>
              <w:pStyle w:val="210"/>
              <w:jc w:val="both"/>
              <w:rPr>
                <w:rFonts w:ascii="Calibri" w:hAnsi="Calibri" w:cs="Calibri"/>
              </w:rPr>
            </w:pPr>
          </w:p>
        </w:tc>
      </w:tr>
    </w:tbl>
    <w:p w:rsidR="00F0780D" w:rsidRDefault="00F0780D" w:rsidP="00F0780D">
      <w:pPr>
        <w:jc w:val="center"/>
        <w:rPr>
          <w:sz w:val="32"/>
          <w:szCs w:val="32"/>
        </w:rPr>
      </w:pPr>
    </w:p>
    <w:p w:rsidR="00F0780D" w:rsidRPr="000B564F" w:rsidRDefault="00F0780D" w:rsidP="00F0780D">
      <w:pPr>
        <w:pStyle w:val="210"/>
        <w:rPr>
          <w:rFonts w:ascii="Calibri" w:hAnsi="Calibri" w:cs="Calibri"/>
        </w:rPr>
      </w:pPr>
      <w:r w:rsidRPr="000B564F">
        <w:rPr>
          <w:rFonts w:ascii="Calibri" w:hAnsi="Calibri" w:cs="Calibri"/>
        </w:rPr>
        <w:t>Ο υποψήφιος διδάκτορας</w:t>
      </w:r>
    </w:p>
    <w:p w:rsidR="00F0780D" w:rsidRPr="000B564F" w:rsidRDefault="00F0780D" w:rsidP="00F0780D">
      <w:pPr>
        <w:pStyle w:val="210"/>
        <w:rPr>
          <w:rFonts w:ascii="Calibri" w:hAnsi="Calibri" w:cs="Calibri"/>
        </w:rPr>
      </w:pPr>
    </w:p>
    <w:p w:rsidR="00F0780D" w:rsidRPr="000B564F" w:rsidRDefault="00F0780D" w:rsidP="00F0780D">
      <w:pPr>
        <w:pStyle w:val="210"/>
        <w:rPr>
          <w:rFonts w:ascii="Calibri" w:hAnsi="Calibri" w:cs="Calibri"/>
        </w:rPr>
      </w:pPr>
    </w:p>
    <w:p w:rsidR="00F0780D" w:rsidRPr="000B564F" w:rsidRDefault="00F0780D" w:rsidP="00F0780D">
      <w:pPr>
        <w:pStyle w:val="210"/>
        <w:rPr>
          <w:rFonts w:ascii="Calibri" w:hAnsi="Calibri" w:cs="Calibri"/>
        </w:rPr>
      </w:pPr>
    </w:p>
    <w:p w:rsidR="00F0780D" w:rsidRPr="000B564F" w:rsidRDefault="00F0780D" w:rsidP="00F0780D">
      <w:pPr>
        <w:pStyle w:val="210"/>
        <w:rPr>
          <w:rFonts w:ascii="Calibri" w:hAnsi="Calibri" w:cs="Calibri"/>
        </w:rPr>
      </w:pPr>
    </w:p>
    <w:p w:rsidR="00F0780D" w:rsidRPr="000B564F" w:rsidRDefault="00F0780D" w:rsidP="00F0780D">
      <w:pPr>
        <w:pStyle w:val="210"/>
        <w:rPr>
          <w:rFonts w:ascii="Calibri" w:hAnsi="Calibri" w:cs="Calibri"/>
        </w:rPr>
      </w:pPr>
      <w:r w:rsidRPr="000B564F">
        <w:rPr>
          <w:rFonts w:ascii="Calibri" w:hAnsi="Calibri" w:cs="Calibri"/>
        </w:rPr>
        <w:t>(όνομα-υπογραφή)</w:t>
      </w:r>
    </w:p>
    <w:p w:rsidR="00F0780D" w:rsidRPr="000B564F" w:rsidRDefault="00F0780D" w:rsidP="00F0780D">
      <w:pPr>
        <w:pStyle w:val="210"/>
        <w:rPr>
          <w:rFonts w:ascii="Calibri" w:hAnsi="Calibri" w:cs="Calibri"/>
        </w:rPr>
      </w:pPr>
    </w:p>
    <w:p w:rsidR="00F0780D" w:rsidRPr="000B564F" w:rsidRDefault="00F0780D" w:rsidP="00F0780D">
      <w:pPr>
        <w:rPr>
          <w:rFonts w:ascii="Calibri" w:hAnsi="Calibri" w:cs="Calibri"/>
        </w:rPr>
      </w:pPr>
    </w:p>
    <w:p w:rsidR="00F0780D" w:rsidRDefault="00F0780D" w:rsidP="00F0780D"/>
    <w:p w:rsidR="00F0780D" w:rsidRDefault="00F0780D" w:rsidP="00F0780D"/>
    <w:p w:rsidR="00F0780D" w:rsidRPr="00CC20D5" w:rsidRDefault="00F0780D" w:rsidP="00F0780D">
      <w:pPr>
        <w:pStyle w:val="210"/>
        <w:rPr>
          <w:rFonts w:ascii="Calibri" w:hAnsi="Calibri" w:cs="Calibri"/>
          <w:b/>
        </w:rPr>
      </w:pPr>
      <w:r w:rsidRPr="00CC20D5">
        <w:rPr>
          <w:rFonts w:ascii="Calibri" w:hAnsi="Calibri" w:cs="Calibri"/>
          <w:b/>
        </w:rPr>
        <w:t>Παρατηρήσεις και σχόλια της Τριμελούς Συμβουλευτικής Επιτροπής-Τ.Σ.Ε</w:t>
      </w:r>
    </w:p>
    <w:p w:rsidR="00F0780D" w:rsidRDefault="00F0780D" w:rsidP="00F0780D">
      <w:pPr>
        <w:pStyle w:val="210"/>
        <w:jc w:val="both"/>
        <w:rPr>
          <w:b/>
          <w:sz w:val="28"/>
          <w:szCs w:val="28"/>
        </w:rPr>
      </w:pPr>
    </w:p>
    <w:p w:rsidR="00F0780D" w:rsidRPr="00CC20D5" w:rsidRDefault="00F0780D" w:rsidP="00F0780D">
      <w:pPr>
        <w:pStyle w:val="210"/>
        <w:jc w:val="both"/>
        <w:rPr>
          <w:rFonts w:ascii="Calibri" w:hAnsi="Calibri" w:cs="Calibri"/>
          <w:b/>
        </w:rPr>
      </w:pPr>
      <w:r w:rsidRPr="00CC20D5">
        <w:rPr>
          <w:rFonts w:ascii="Calibri" w:hAnsi="Calibri" w:cs="Calibri"/>
          <w:b/>
        </w:rPr>
        <w:t xml:space="preserve">Σχόλια </w:t>
      </w:r>
    </w:p>
    <w:p w:rsidR="00F0780D" w:rsidRPr="00CC20D5" w:rsidRDefault="00F0780D" w:rsidP="00F0780D">
      <w:pPr>
        <w:pStyle w:val="210"/>
        <w:jc w:val="both"/>
        <w:rPr>
          <w:rFonts w:ascii="Calibri" w:hAnsi="Calibri" w:cs="Calibri"/>
        </w:rPr>
      </w:pPr>
    </w:p>
    <w:p w:rsidR="00F0780D" w:rsidRPr="00CC20D5" w:rsidRDefault="00F0780D" w:rsidP="00F0780D">
      <w:pPr>
        <w:pStyle w:val="210"/>
        <w:jc w:val="both"/>
        <w:rPr>
          <w:rFonts w:ascii="Calibri" w:hAnsi="Calibri" w:cs="Calibri"/>
        </w:rPr>
      </w:pPr>
      <w:r w:rsidRPr="00CC20D5">
        <w:rPr>
          <w:rFonts w:ascii="Calibri" w:hAnsi="Calibri" w:cs="Calibri"/>
        </w:rPr>
        <w:t xml:space="preserve">Βεβαιώνουμε ότι έχουμε λάβει γνώση της ανωτέρας έκθεσης προόδου  του </w:t>
      </w:r>
      <w:proofErr w:type="spellStart"/>
      <w:r w:rsidRPr="00CC20D5">
        <w:rPr>
          <w:rFonts w:ascii="Calibri" w:hAnsi="Calibri" w:cs="Calibri"/>
        </w:rPr>
        <w:t>ακαδ</w:t>
      </w:r>
      <w:proofErr w:type="spellEnd"/>
      <w:r w:rsidRPr="00CC20D5">
        <w:rPr>
          <w:rFonts w:ascii="Calibri" w:hAnsi="Calibri" w:cs="Calibri"/>
        </w:rPr>
        <w:t>. έτους  και …..</w:t>
      </w:r>
    </w:p>
    <w:p w:rsidR="00F0780D" w:rsidRDefault="00F0780D" w:rsidP="00F0780D">
      <w:pPr>
        <w:pStyle w:val="210"/>
        <w:jc w:val="both"/>
      </w:pPr>
    </w:p>
    <w:p w:rsidR="00F0780D" w:rsidRDefault="00F0780D" w:rsidP="00F0780D">
      <w:pPr>
        <w:pStyle w:val="210"/>
        <w:jc w:val="both"/>
      </w:pPr>
    </w:p>
    <w:p w:rsidR="00F0780D" w:rsidRDefault="00F0780D" w:rsidP="00F0780D">
      <w:pPr>
        <w:pStyle w:val="210"/>
        <w:jc w:val="both"/>
      </w:pPr>
    </w:p>
    <w:p w:rsidR="00F0780D" w:rsidRDefault="00F0780D" w:rsidP="00F0780D">
      <w:pPr>
        <w:pStyle w:val="210"/>
        <w:jc w:val="both"/>
      </w:pPr>
    </w:p>
    <w:p w:rsidR="00F0780D" w:rsidRDefault="00F0780D" w:rsidP="00F0780D">
      <w:pPr>
        <w:pStyle w:val="210"/>
        <w:jc w:val="both"/>
      </w:pPr>
    </w:p>
    <w:p w:rsidR="00F0780D" w:rsidRDefault="00F0780D" w:rsidP="00F0780D">
      <w:pPr>
        <w:pStyle w:val="210"/>
        <w:jc w:val="both"/>
      </w:pPr>
    </w:p>
    <w:p w:rsidR="00F0780D" w:rsidRDefault="00F0780D" w:rsidP="00F0780D">
      <w:pPr>
        <w:pStyle w:val="210"/>
        <w:jc w:val="both"/>
      </w:pPr>
    </w:p>
    <w:p w:rsidR="00F0780D" w:rsidRDefault="00F0780D" w:rsidP="00F0780D">
      <w:pPr>
        <w:pStyle w:val="210"/>
      </w:pPr>
    </w:p>
    <w:p w:rsidR="00F0780D" w:rsidRPr="007B5178" w:rsidRDefault="00F0780D" w:rsidP="00F0780D">
      <w:pPr>
        <w:jc w:val="both"/>
        <w:rPr>
          <w:sz w:val="24"/>
          <w:szCs w:val="24"/>
        </w:rPr>
      </w:pPr>
      <w:r w:rsidRPr="007B5178">
        <w:rPr>
          <w:sz w:val="24"/>
          <w:szCs w:val="24"/>
        </w:rPr>
        <w:t xml:space="preserve">Για την επίβλεψη και καθοδήγηση του υποψηφίου τα μέλη της </w:t>
      </w:r>
      <w:r w:rsidRPr="007B5178">
        <w:rPr>
          <w:b/>
          <w:sz w:val="24"/>
          <w:szCs w:val="24"/>
        </w:rPr>
        <w:t>Τριμελούς Συμβουλευτικής Επιτροπής-Τ.Σ.Ε.</w:t>
      </w:r>
      <w:r w:rsidRPr="007B5178">
        <w:rPr>
          <w:sz w:val="24"/>
          <w:szCs w:val="24"/>
        </w:rPr>
        <w:t xml:space="preserve"> </w:t>
      </w:r>
    </w:p>
    <w:p w:rsidR="00F0780D" w:rsidRDefault="00F0780D" w:rsidP="00F0780D">
      <w:pPr>
        <w:jc w:val="both"/>
      </w:pPr>
    </w:p>
    <w:tbl>
      <w:tblPr>
        <w:tblW w:w="0" w:type="auto"/>
        <w:tblInd w:w="20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50"/>
        <w:gridCol w:w="4320"/>
      </w:tblGrid>
      <w:tr w:rsidR="00F0780D" w:rsidRPr="004B372E" w:rsidTr="007B2162">
        <w:trPr>
          <w:trHeight w:val="195"/>
        </w:trPr>
        <w:tc>
          <w:tcPr>
            <w:tcW w:w="4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0780D" w:rsidRPr="004B372E" w:rsidRDefault="00F0780D" w:rsidP="007B2162">
            <w:pPr>
              <w:pStyle w:val="210"/>
              <w:rPr>
                <w:rFonts w:ascii="Calibri" w:hAnsi="Calibri" w:cs="Calibri"/>
              </w:rPr>
            </w:pPr>
            <w:r w:rsidRPr="004B372E">
              <w:rPr>
                <w:rFonts w:ascii="Calibri" w:hAnsi="Calibri" w:cs="Calibri"/>
              </w:rPr>
              <w:t>ΟΝΟΜΑ/ΙΔΙΟΤΗΤΑ</w:t>
            </w:r>
          </w:p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0780D" w:rsidRPr="004B372E" w:rsidRDefault="00F0780D" w:rsidP="007B2162">
            <w:pPr>
              <w:pStyle w:val="210"/>
              <w:rPr>
                <w:rFonts w:ascii="Calibri" w:hAnsi="Calibri" w:cs="Calibri"/>
              </w:rPr>
            </w:pPr>
            <w:r w:rsidRPr="004B372E">
              <w:rPr>
                <w:rFonts w:ascii="Calibri" w:hAnsi="Calibri" w:cs="Calibri"/>
              </w:rPr>
              <w:t>ΥΠΟΓΡΑΦΗ</w:t>
            </w:r>
          </w:p>
        </w:tc>
      </w:tr>
      <w:tr w:rsidR="00F0780D" w:rsidRPr="004B372E" w:rsidTr="007B2162">
        <w:trPr>
          <w:trHeight w:val="195"/>
        </w:trPr>
        <w:tc>
          <w:tcPr>
            <w:tcW w:w="4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0780D" w:rsidRPr="004B372E" w:rsidRDefault="00F0780D" w:rsidP="007B2162">
            <w:pPr>
              <w:pStyle w:val="210"/>
              <w:numPr>
                <w:ilvl w:val="0"/>
                <w:numId w:val="41"/>
              </w:numPr>
              <w:spacing w:before="120" w:after="120"/>
              <w:ind w:left="714" w:hanging="357"/>
              <w:jc w:val="left"/>
              <w:rPr>
                <w:rFonts w:ascii="Calibri" w:hAnsi="Calibri" w:cs="Calibri"/>
              </w:rPr>
            </w:pPr>
            <w:r w:rsidRPr="004B372E">
              <w:rPr>
                <w:rFonts w:ascii="Calibri" w:hAnsi="Calibri" w:cs="Calibri"/>
              </w:rPr>
              <w:t>Επιβλέπων/</w:t>
            </w:r>
            <w:proofErr w:type="spellStart"/>
            <w:r w:rsidRPr="004B372E">
              <w:rPr>
                <w:rFonts w:ascii="Calibri" w:hAnsi="Calibri" w:cs="Calibri"/>
              </w:rPr>
              <w:t>ουσα</w:t>
            </w:r>
            <w:proofErr w:type="spellEnd"/>
            <w:r w:rsidRPr="004B372E">
              <w:rPr>
                <w:rFonts w:ascii="Calibri" w:hAnsi="Calibri" w:cs="Calibri"/>
              </w:rPr>
              <w:t xml:space="preserve"> ………….</w:t>
            </w:r>
          </w:p>
          <w:p w:rsidR="00F0780D" w:rsidRPr="004B372E" w:rsidRDefault="00F0780D" w:rsidP="007B2162">
            <w:pPr>
              <w:pStyle w:val="210"/>
              <w:spacing w:before="120" w:after="120"/>
              <w:jc w:val="left"/>
              <w:rPr>
                <w:rFonts w:ascii="Calibri" w:hAnsi="Calibri" w:cs="Calibri"/>
              </w:rPr>
            </w:pPr>
          </w:p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0780D" w:rsidRPr="004B372E" w:rsidRDefault="00F0780D" w:rsidP="007B2162">
            <w:pPr>
              <w:pStyle w:val="210"/>
              <w:spacing w:before="120" w:after="120"/>
              <w:jc w:val="left"/>
              <w:rPr>
                <w:rFonts w:ascii="Calibri" w:hAnsi="Calibri" w:cs="Calibri"/>
              </w:rPr>
            </w:pPr>
          </w:p>
        </w:tc>
      </w:tr>
      <w:tr w:rsidR="00F0780D" w:rsidRPr="004B372E" w:rsidTr="007B2162">
        <w:trPr>
          <w:trHeight w:val="195"/>
        </w:trPr>
        <w:tc>
          <w:tcPr>
            <w:tcW w:w="4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0780D" w:rsidRPr="004B372E" w:rsidRDefault="00F0780D" w:rsidP="007B2162">
            <w:pPr>
              <w:pStyle w:val="210"/>
              <w:numPr>
                <w:ilvl w:val="0"/>
                <w:numId w:val="41"/>
              </w:numPr>
              <w:spacing w:before="120" w:after="120"/>
              <w:ind w:left="714" w:hanging="357"/>
              <w:jc w:val="left"/>
              <w:rPr>
                <w:rFonts w:ascii="Calibri" w:hAnsi="Calibri" w:cs="Calibri"/>
              </w:rPr>
            </w:pPr>
            <w:r w:rsidRPr="004B372E">
              <w:rPr>
                <w:rFonts w:ascii="Calibri" w:hAnsi="Calibri" w:cs="Calibri"/>
              </w:rPr>
              <w:t>Μέλος ……………</w:t>
            </w:r>
            <w:r>
              <w:rPr>
                <w:rFonts w:ascii="Calibri" w:hAnsi="Calibri" w:cs="Calibri"/>
              </w:rPr>
              <w:t>…………….</w:t>
            </w:r>
          </w:p>
          <w:p w:rsidR="00F0780D" w:rsidRPr="004B372E" w:rsidRDefault="00F0780D" w:rsidP="007B2162">
            <w:pPr>
              <w:pStyle w:val="210"/>
              <w:spacing w:before="120" w:after="120"/>
              <w:jc w:val="left"/>
              <w:rPr>
                <w:rFonts w:ascii="Calibri" w:hAnsi="Calibri" w:cs="Calibri"/>
              </w:rPr>
            </w:pPr>
          </w:p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0780D" w:rsidRPr="004B372E" w:rsidRDefault="00F0780D" w:rsidP="007B2162">
            <w:pPr>
              <w:pStyle w:val="210"/>
              <w:spacing w:before="120" w:after="120"/>
              <w:jc w:val="left"/>
              <w:rPr>
                <w:rFonts w:ascii="Calibri" w:hAnsi="Calibri" w:cs="Calibri"/>
              </w:rPr>
            </w:pPr>
          </w:p>
        </w:tc>
      </w:tr>
      <w:tr w:rsidR="00F0780D" w:rsidRPr="004B372E" w:rsidTr="007B2162">
        <w:trPr>
          <w:trHeight w:val="195"/>
        </w:trPr>
        <w:tc>
          <w:tcPr>
            <w:tcW w:w="4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0780D" w:rsidRPr="004B372E" w:rsidRDefault="00F0780D" w:rsidP="007B2162">
            <w:pPr>
              <w:pStyle w:val="210"/>
              <w:numPr>
                <w:ilvl w:val="0"/>
                <w:numId w:val="41"/>
              </w:numPr>
              <w:spacing w:before="120" w:after="120"/>
              <w:ind w:left="714" w:hanging="357"/>
              <w:jc w:val="left"/>
              <w:rPr>
                <w:rFonts w:ascii="Calibri" w:hAnsi="Calibri" w:cs="Calibri"/>
              </w:rPr>
            </w:pPr>
            <w:r w:rsidRPr="004B372E">
              <w:rPr>
                <w:rFonts w:ascii="Calibri" w:hAnsi="Calibri" w:cs="Calibri"/>
              </w:rPr>
              <w:t>Μέλος …………………………..</w:t>
            </w:r>
          </w:p>
          <w:p w:rsidR="00F0780D" w:rsidRPr="004B372E" w:rsidRDefault="00F0780D" w:rsidP="007B2162">
            <w:pPr>
              <w:pStyle w:val="210"/>
              <w:spacing w:before="120" w:after="120"/>
              <w:jc w:val="left"/>
              <w:rPr>
                <w:rFonts w:ascii="Calibri" w:hAnsi="Calibri" w:cs="Calibri"/>
              </w:rPr>
            </w:pPr>
          </w:p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0780D" w:rsidRPr="004B372E" w:rsidRDefault="00F0780D" w:rsidP="007B2162">
            <w:pPr>
              <w:pStyle w:val="210"/>
              <w:spacing w:before="120" w:after="120"/>
              <w:jc w:val="left"/>
              <w:rPr>
                <w:rFonts w:ascii="Calibri" w:hAnsi="Calibri" w:cs="Calibri"/>
              </w:rPr>
            </w:pPr>
          </w:p>
        </w:tc>
      </w:tr>
    </w:tbl>
    <w:p w:rsidR="00F0780D" w:rsidRDefault="00F0780D" w:rsidP="00F0780D">
      <w:pPr>
        <w:pStyle w:val="210"/>
        <w:jc w:val="left"/>
      </w:pPr>
    </w:p>
    <w:p w:rsidR="00F0780D" w:rsidRDefault="00F0780D" w:rsidP="00F0780D">
      <w:pPr>
        <w:pStyle w:val="210"/>
      </w:pPr>
    </w:p>
    <w:p w:rsidR="00F0780D" w:rsidRPr="004B372E" w:rsidRDefault="00F0780D" w:rsidP="00F0780D">
      <w:pPr>
        <w:pStyle w:val="210"/>
        <w:rPr>
          <w:rFonts w:ascii="Calibri" w:hAnsi="Calibri" w:cs="Calibri"/>
        </w:rPr>
      </w:pPr>
      <w:r w:rsidRPr="004B372E">
        <w:rPr>
          <w:rFonts w:ascii="Calibri" w:hAnsi="Calibri" w:cs="Calibri"/>
        </w:rPr>
        <w:t>Τρίκαλα, …………/…………20…</w:t>
      </w:r>
    </w:p>
    <w:p w:rsidR="00F0780D" w:rsidRDefault="00F0780D" w:rsidP="00F0780D">
      <w:pPr>
        <w:jc w:val="both"/>
      </w:pPr>
    </w:p>
    <w:p w:rsidR="006670C7" w:rsidRDefault="006670C7" w:rsidP="00F0780D">
      <w:pPr>
        <w:pStyle w:val="7"/>
      </w:pPr>
      <w:bookmarkStart w:id="1" w:name="_GoBack"/>
      <w:bookmarkEnd w:id="1"/>
    </w:p>
    <w:sectPr w:rsidR="006670C7" w:rsidSect="007E0C0A">
      <w:headerReference w:type="default" r:id="rId8"/>
      <w:pgSz w:w="11906" w:h="16838" w:code="9"/>
      <w:pgMar w:top="907" w:right="1170" w:bottom="907" w:left="1260" w:header="709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505E" w:rsidRDefault="007A505E">
      <w:pPr>
        <w:spacing w:after="0" w:line="240" w:lineRule="auto"/>
      </w:pPr>
      <w:r>
        <w:separator/>
      </w:r>
    </w:p>
  </w:endnote>
  <w:endnote w:type="continuationSeparator" w:id="0">
    <w:p w:rsidR="007A505E" w:rsidRDefault="007A5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yriadPro-Regular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505E" w:rsidRDefault="007A505E">
      <w:pPr>
        <w:spacing w:after="0" w:line="240" w:lineRule="auto"/>
      </w:pPr>
      <w:r>
        <w:separator/>
      </w:r>
    </w:p>
  </w:footnote>
  <w:footnote w:type="continuationSeparator" w:id="0">
    <w:p w:rsidR="007A505E" w:rsidRDefault="007A5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057" w:type="dxa"/>
      <w:tblInd w:w="-8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20" w:type="dxa"/>
        <w:right w:w="120" w:type="dxa"/>
      </w:tblCellMar>
      <w:tblLook w:val="0000" w:firstRow="0" w:lastRow="0" w:firstColumn="0" w:lastColumn="0" w:noHBand="0" w:noVBand="0"/>
    </w:tblPr>
    <w:tblGrid>
      <w:gridCol w:w="2127"/>
      <w:gridCol w:w="1418"/>
      <w:gridCol w:w="1684"/>
      <w:gridCol w:w="3702"/>
      <w:gridCol w:w="2126"/>
    </w:tblGrid>
    <w:tr w:rsidR="005E5FBB" w:rsidTr="004B7BA8">
      <w:trPr>
        <w:cantSplit/>
        <w:trHeight w:val="415"/>
      </w:trPr>
      <w:tc>
        <w:tcPr>
          <w:tcW w:w="2127" w:type="dxa"/>
          <w:vMerge w:val="restart"/>
          <w:tcBorders>
            <w:right w:val="single" w:sz="4" w:space="0" w:color="auto"/>
          </w:tcBorders>
        </w:tcPr>
        <w:p w:rsidR="003154F8" w:rsidRPr="002D35BD" w:rsidRDefault="003154F8" w:rsidP="00630FA4">
          <w:pPr>
            <w:spacing w:before="60" w:after="60"/>
            <w:jc w:val="center"/>
            <w:rPr>
              <w:rFonts w:ascii="Arial" w:hAnsi="Arial" w:cs="Arial"/>
              <w:noProof/>
              <w:sz w:val="2"/>
              <w:lang w:eastAsia="el-GR"/>
            </w:rPr>
          </w:pPr>
        </w:p>
        <w:p w:rsidR="003154F8" w:rsidRPr="00AF5BC6" w:rsidRDefault="007A505E" w:rsidP="00630FA4">
          <w:pPr>
            <w:spacing w:before="60" w:after="60"/>
            <w:jc w:val="center"/>
            <w:rPr>
              <w:rFonts w:ascii="Arial" w:hAnsi="Arial" w:cs="Arial"/>
              <w:noProof/>
              <w:sz w:val="16"/>
              <w:lang w:eastAsia="el-GR"/>
            </w:rPr>
          </w:pPr>
          <w:r>
            <w:rPr>
              <w:rFonts w:ascii="Arial" w:hAnsi="Arial" w:cs="Arial"/>
              <w:noProof/>
              <w:sz w:val="16"/>
              <w:lang w:eastAsia="el-GR"/>
            </w:rPr>
            <w:drawing>
              <wp:inline distT="0" distB="0" distL="0" distR="0">
                <wp:extent cx="1217228" cy="818984"/>
                <wp:effectExtent l="0" t="0" r="2540" b="635"/>
                <wp:docPr id="19" name="Εικόνα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UTH-logo-text-greek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8802" cy="8402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8" w:type="dxa"/>
          <w:tcBorders>
            <w:right w:val="single" w:sz="4" w:space="0" w:color="auto"/>
          </w:tcBorders>
          <w:vAlign w:val="center"/>
        </w:tcPr>
        <w:p w:rsidR="003154F8" w:rsidRPr="004B7BA8" w:rsidRDefault="007A505E" w:rsidP="00630FA4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8"/>
              <w:szCs w:val="16"/>
            </w:rPr>
          </w:pP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ΚΩΔΙΚΟΣ:</w:t>
          </w:r>
        </w:p>
      </w:tc>
      <w:tc>
        <w:tcPr>
          <w:tcW w:w="1684" w:type="dxa"/>
          <w:tcBorders>
            <w:left w:val="single" w:sz="4" w:space="0" w:color="auto"/>
          </w:tcBorders>
          <w:vAlign w:val="center"/>
        </w:tcPr>
        <w:p w:rsidR="003154F8" w:rsidRPr="004B7BA8" w:rsidRDefault="007A505E" w:rsidP="000F355E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18"/>
              <w:szCs w:val="16"/>
            </w:rPr>
          </w:pPr>
          <w:r w:rsidRPr="004B7BA8">
            <w:rPr>
              <w:rFonts w:ascii="Calibri" w:hAnsi="Calibri" w:cs="Arial"/>
              <w:b/>
              <w:color w:val="984806"/>
              <w:sz w:val="18"/>
              <w:szCs w:val="16"/>
            </w:rPr>
            <w:t>Ε.0</w:t>
          </w:r>
          <w:r w:rsidRPr="004B7BA8">
            <w:rPr>
              <w:rFonts w:ascii="Calibri" w:hAnsi="Calibri" w:cs="Arial"/>
              <w:b/>
              <w:color w:val="984806"/>
              <w:sz w:val="18"/>
              <w:szCs w:val="16"/>
              <w:lang w:val="en-US"/>
            </w:rPr>
            <w:t>7.</w:t>
          </w:r>
          <w:r>
            <w:rPr>
              <w:rFonts w:ascii="Calibri" w:hAnsi="Calibri" w:cs="Arial"/>
              <w:b/>
              <w:color w:val="984806"/>
              <w:sz w:val="18"/>
              <w:szCs w:val="16"/>
            </w:rPr>
            <w:t>16</w:t>
          </w:r>
        </w:p>
      </w:tc>
      <w:tc>
        <w:tcPr>
          <w:tcW w:w="3702" w:type="dxa"/>
          <w:vAlign w:val="center"/>
        </w:tcPr>
        <w:p w:rsidR="003154F8" w:rsidRPr="006333C3" w:rsidRDefault="007A505E" w:rsidP="00630FA4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 w:rsidRPr="004B7BA8">
            <w:rPr>
              <w:rFonts w:ascii="Calibri" w:hAnsi="Calibri" w:cs="Arial"/>
              <w:b/>
              <w:color w:val="984806"/>
              <w:sz w:val="18"/>
              <w:szCs w:val="16"/>
            </w:rPr>
            <w:t>ΤΥΠΟΠΟΙΗΜΕΝΑ</w:t>
          </w:r>
          <w:r w:rsidRPr="004B7BA8">
            <w:rPr>
              <w:rFonts w:ascii="Calibri" w:hAnsi="Calibri" w:cs="Arial"/>
              <w:b/>
              <w:color w:val="984806"/>
              <w:sz w:val="18"/>
              <w:szCs w:val="16"/>
              <w:lang w:val="en-US"/>
            </w:rPr>
            <w:t xml:space="preserve"> </w:t>
          </w:r>
          <w:r w:rsidRPr="004B7BA8">
            <w:rPr>
              <w:rFonts w:ascii="Calibri" w:hAnsi="Calibri" w:cs="Arial"/>
              <w:b/>
              <w:color w:val="984806"/>
              <w:sz w:val="18"/>
              <w:szCs w:val="16"/>
            </w:rPr>
            <w:t>ΕΝΤΥΠΑ ΤΔΔ</w:t>
          </w:r>
        </w:p>
      </w:tc>
      <w:tc>
        <w:tcPr>
          <w:tcW w:w="2126" w:type="dxa"/>
          <w:vMerge w:val="restart"/>
        </w:tcPr>
        <w:p w:rsidR="003154F8" w:rsidRPr="002D35BD" w:rsidRDefault="007A505E" w:rsidP="00630FA4">
          <w:pPr>
            <w:spacing w:before="60" w:after="60"/>
            <w:jc w:val="center"/>
            <w:rPr>
              <w:rFonts w:ascii="Arial" w:hAnsi="Arial" w:cs="Arial"/>
              <w:noProof/>
              <w:sz w:val="2"/>
              <w:lang w:eastAsia="el-GR"/>
            </w:rPr>
          </w:pPr>
          <w:r>
            <w:rPr>
              <w:rFonts w:ascii="Arial" w:hAnsi="Arial" w:cs="Arial"/>
              <w:noProof/>
              <w:sz w:val="16"/>
              <w:lang w:eastAsia="el-GR"/>
            </w:rPr>
            <w:drawing>
              <wp:inline distT="0" distB="0" distL="0" distR="0">
                <wp:extent cx="1184744" cy="923642"/>
                <wp:effectExtent l="0" t="0" r="0" b="0"/>
                <wp:docPr id="20" name="Εικόνα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UTH-logo-text-greek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921" cy="956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E5FBB" w:rsidTr="004B7BA8">
      <w:trPr>
        <w:cantSplit/>
        <w:trHeight w:val="421"/>
      </w:trPr>
      <w:tc>
        <w:tcPr>
          <w:tcW w:w="2127" w:type="dxa"/>
          <w:vMerge/>
          <w:tcBorders>
            <w:right w:val="single" w:sz="4" w:space="0" w:color="auto"/>
          </w:tcBorders>
        </w:tcPr>
        <w:p w:rsidR="003154F8" w:rsidRPr="00C51384" w:rsidRDefault="003154F8" w:rsidP="00630FA4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418" w:type="dxa"/>
          <w:tcBorders>
            <w:right w:val="single" w:sz="4" w:space="0" w:color="auto"/>
          </w:tcBorders>
          <w:vAlign w:val="center"/>
        </w:tcPr>
        <w:p w:rsidR="003154F8" w:rsidRPr="004B7BA8" w:rsidRDefault="007A505E" w:rsidP="00630FA4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8"/>
              <w:szCs w:val="16"/>
            </w:rPr>
          </w:pP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ΕΝΤΥΠΟ:</w:t>
          </w:r>
        </w:p>
      </w:tc>
      <w:tc>
        <w:tcPr>
          <w:tcW w:w="5386" w:type="dxa"/>
          <w:gridSpan w:val="2"/>
          <w:tcBorders>
            <w:left w:val="single" w:sz="4" w:space="0" w:color="auto"/>
          </w:tcBorders>
          <w:vAlign w:val="center"/>
        </w:tcPr>
        <w:p w:rsidR="003154F8" w:rsidRPr="004B7BA8" w:rsidRDefault="007A505E" w:rsidP="000F355E">
          <w:pPr>
            <w:spacing w:before="60" w:after="60"/>
            <w:jc w:val="center"/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</w:pPr>
          <w:r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 xml:space="preserve">παραΡτημα 16 - </w:t>
          </w:r>
          <w:r w:rsidRPr="00D508BA"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 xml:space="preserve">ΠΡΟΓΡΑΜΜΑ </w:t>
          </w:r>
          <w:r w:rsidRPr="00BD119D"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>ΔΙΔΑΚΤΟΡΙΚ</w:t>
          </w:r>
          <w:r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>ΩΝ</w:t>
          </w:r>
          <w:r w:rsidRPr="00BD119D"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 xml:space="preserve"> ΣΠΟΥΔΩΝ</w:t>
          </w:r>
        </w:p>
      </w:tc>
      <w:tc>
        <w:tcPr>
          <w:tcW w:w="2126" w:type="dxa"/>
          <w:vMerge/>
          <w:vAlign w:val="center"/>
        </w:tcPr>
        <w:p w:rsidR="003154F8" w:rsidRPr="000B38DA" w:rsidRDefault="003154F8" w:rsidP="00630FA4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  <w:tr w:rsidR="005E5FBB" w:rsidTr="004B7BA8">
      <w:trPr>
        <w:cantSplit/>
        <w:trHeight w:val="354"/>
      </w:trPr>
      <w:tc>
        <w:tcPr>
          <w:tcW w:w="2127" w:type="dxa"/>
          <w:vMerge/>
          <w:tcBorders>
            <w:right w:val="single" w:sz="4" w:space="0" w:color="auto"/>
          </w:tcBorders>
        </w:tcPr>
        <w:p w:rsidR="003154F8" w:rsidRPr="00C51384" w:rsidRDefault="003154F8" w:rsidP="00630FA4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418" w:type="dxa"/>
          <w:tcBorders>
            <w:right w:val="single" w:sz="4" w:space="0" w:color="auto"/>
          </w:tcBorders>
          <w:vAlign w:val="center"/>
        </w:tcPr>
        <w:p w:rsidR="003154F8" w:rsidRPr="004B7BA8" w:rsidRDefault="007A505E" w:rsidP="00630FA4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8"/>
              <w:szCs w:val="16"/>
            </w:rPr>
          </w:pPr>
          <w:r>
            <w:rPr>
              <w:rFonts w:ascii="Calibri" w:hAnsi="Calibri" w:cs="Arial"/>
              <w:color w:val="365F91"/>
              <w:sz w:val="18"/>
              <w:szCs w:val="16"/>
            </w:rPr>
            <w:t>ΤΙΤΛΟΣ</w:t>
          </w: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:</w:t>
          </w:r>
        </w:p>
      </w:tc>
      <w:tc>
        <w:tcPr>
          <w:tcW w:w="5386" w:type="dxa"/>
          <w:gridSpan w:val="2"/>
          <w:tcBorders>
            <w:left w:val="single" w:sz="4" w:space="0" w:color="auto"/>
          </w:tcBorders>
          <w:vAlign w:val="center"/>
        </w:tcPr>
        <w:p w:rsidR="003154F8" w:rsidRPr="004B7BA8" w:rsidRDefault="007A505E" w:rsidP="00E54EBC">
          <w:pPr>
            <w:spacing w:before="60" w:after="60"/>
            <w:jc w:val="center"/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</w:pPr>
          <w:r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 xml:space="preserve">ετησια εκθεση προοδου </w:t>
          </w:r>
          <w:r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>υπηψηφιου διδακτορα</w:t>
          </w:r>
        </w:p>
      </w:tc>
      <w:tc>
        <w:tcPr>
          <w:tcW w:w="2126" w:type="dxa"/>
          <w:vMerge/>
          <w:vAlign w:val="center"/>
        </w:tcPr>
        <w:p w:rsidR="003154F8" w:rsidRPr="000B38DA" w:rsidRDefault="003154F8" w:rsidP="00630FA4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  <w:tr w:rsidR="005E5FBB" w:rsidTr="004B7BA8">
      <w:trPr>
        <w:cantSplit/>
        <w:trHeight w:val="60"/>
      </w:trPr>
      <w:tc>
        <w:tcPr>
          <w:tcW w:w="2127" w:type="dxa"/>
          <w:vMerge/>
          <w:tcBorders>
            <w:right w:val="single" w:sz="4" w:space="0" w:color="auto"/>
          </w:tcBorders>
        </w:tcPr>
        <w:p w:rsidR="003154F8" w:rsidRPr="00C51384" w:rsidRDefault="003154F8" w:rsidP="00630FA4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418" w:type="dxa"/>
          <w:tcBorders>
            <w:right w:val="single" w:sz="4" w:space="0" w:color="auto"/>
          </w:tcBorders>
          <w:vAlign w:val="center"/>
        </w:tcPr>
        <w:p w:rsidR="003154F8" w:rsidRPr="004B7BA8" w:rsidRDefault="007A505E" w:rsidP="00630FA4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8"/>
              <w:szCs w:val="16"/>
            </w:rPr>
          </w:pP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ΔΙΕΚΠ</w:t>
          </w:r>
          <w:r>
            <w:rPr>
              <w:rFonts w:ascii="Calibri" w:hAnsi="Calibri" w:cs="Arial"/>
              <w:color w:val="365F91"/>
              <w:sz w:val="18"/>
              <w:szCs w:val="16"/>
            </w:rPr>
            <w:t>Ε</w:t>
          </w: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Ρ</w:t>
          </w:r>
          <w:r>
            <w:rPr>
              <w:rFonts w:ascii="Calibri" w:hAnsi="Calibri" w:cs="Arial"/>
              <w:color w:val="365F91"/>
              <w:sz w:val="18"/>
              <w:szCs w:val="16"/>
            </w:rPr>
            <w:t>ΑΙ</w:t>
          </w: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ΩΣΗ:</w:t>
          </w:r>
        </w:p>
      </w:tc>
      <w:tc>
        <w:tcPr>
          <w:tcW w:w="5386" w:type="dxa"/>
          <w:gridSpan w:val="2"/>
          <w:tcBorders>
            <w:left w:val="single" w:sz="4" w:space="0" w:color="auto"/>
          </w:tcBorders>
          <w:vAlign w:val="center"/>
        </w:tcPr>
        <w:p w:rsidR="003154F8" w:rsidRPr="00FB4019" w:rsidRDefault="007A505E" w:rsidP="00FB4019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18"/>
              <w:szCs w:val="16"/>
            </w:rPr>
          </w:pPr>
          <w:r>
            <w:rPr>
              <w:rFonts w:ascii="Calibri" w:hAnsi="Calibri" w:cs="Arial"/>
              <w:b/>
              <w:color w:val="984806"/>
              <w:sz w:val="18"/>
              <w:szCs w:val="16"/>
            </w:rPr>
            <w:t>ΤΡΙΜΕΛΗΣ ΣΥΜΒΟΥΛΕΥΤΙΚΗ ΕΠΙΤΡΟΠΗ</w:t>
          </w:r>
        </w:p>
      </w:tc>
      <w:tc>
        <w:tcPr>
          <w:tcW w:w="2126" w:type="dxa"/>
          <w:vMerge/>
          <w:vAlign w:val="center"/>
        </w:tcPr>
        <w:p w:rsidR="003154F8" w:rsidRPr="000B38DA" w:rsidRDefault="003154F8" w:rsidP="00630FA4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</w:tbl>
  <w:p w:rsidR="003154F8" w:rsidRDefault="003154F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E4EEBC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31CE516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F47DC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ECEC03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AA6F6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6CD33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4A4252C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8E860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C0CD2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2E27B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02"/>
    <w:multiLevelType w:val="multilevel"/>
    <w:tmpl w:val="00000002"/>
    <w:name w:val="WW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0000003"/>
    <w:multiLevelType w:val="multilevel"/>
    <w:tmpl w:val="00000003"/>
    <w:name w:val="WW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0000004"/>
    <w:multiLevelType w:val="multilevel"/>
    <w:tmpl w:val="00000004"/>
    <w:name w:val="WW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0000005"/>
    <w:multiLevelType w:val="multilevel"/>
    <w:tmpl w:val="00000005"/>
    <w:name w:val="WWNum3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00000006"/>
    <w:multiLevelType w:val="multilevel"/>
    <w:tmpl w:val="00000006"/>
    <w:name w:val="WWNum34"/>
    <w:lvl w:ilvl="0">
      <w:start w:val="1"/>
      <w:numFmt w:val="decimal"/>
      <w:lvlText w:val="%1."/>
      <w:lvlJc w:val="left"/>
      <w:pPr>
        <w:tabs>
          <w:tab w:val="num" w:pos="0"/>
        </w:tabs>
        <w:ind w:left="78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8" w:hanging="180"/>
      </w:pPr>
    </w:lvl>
  </w:abstractNum>
  <w:abstractNum w:abstractNumId="16" w15:restartNumberingAfterBreak="0">
    <w:nsid w:val="00000007"/>
    <w:multiLevelType w:val="multilevel"/>
    <w:tmpl w:val="00000007"/>
    <w:name w:val="WWNum35"/>
    <w:lvl w:ilvl="0">
      <w:start w:val="1"/>
      <w:numFmt w:val="decimal"/>
      <w:lvlText w:val="%1."/>
      <w:lvlJc w:val="left"/>
      <w:pPr>
        <w:tabs>
          <w:tab w:val="num" w:pos="0"/>
        </w:tabs>
        <w:ind w:left="78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8" w:hanging="180"/>
      </w:pPr>
    </w:lvl>
  </w:abstractNum>
  <w:abstractNum w:abstractNumId="17" w15:restartNumberingAfterBreak="0">
    <w:nsid w:val="00000008"/>
    <w:multiLevelType w:val="multilevel"/>
    <w:tmpl w:val="00000008"/>
    <w:name w:val="WWNum3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03A03514"/>
    <w:multiLevelType w:val="hybridMultilevel"/>
    <w:tmpl w:val="21784508"/>
    <w:lvl w:ilvl="0" w:tplc="84704D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AEA5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7A97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822C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1E3D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A87C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FA2E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6027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A8E7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6871BDB"/>
    <w:multiLevelType w:val="hybridMultilevel"/>
    <w:tmpl w:val="309C3708"/>
    <w:lvl w:ilvl="0" w:tplc="F746B9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2EC3A4" w:tentative="1">
      <w:start w:val="1"/>
      <w:numFmt w:val="lowerLetter"/>
      <w:lvlText w:val="%2."/>
      <w:lvlJc w:val="left"/>
      <w:pPr>
        <w:ind w:left="1440" w:hanging="360"/>
      </w:pPr>
    </w:lvl>
    <w:lvl w:ilvl="2" w:tplc="1EE6A788" w:tentative="1">
      <w:start w:val="1"/>
      <w:numFmt w:val="lowerRoman"/>
      <w:lvlText w:val="%3."/>
      <w:lvlJc w:val="right"/>
      <w:pPr>
        <w:ind w:left="2160" w:hanging="180"/>
      </w:pPr>
    </w:lvl>
    <w:lvl w:ilvl="3" w:tplc="A1469DC4" w:tentative="1">
      <w:start w:val="1"/>
      <w:numFmt w:val="decimal"/>
      <w:lvlText w:val="%4."/>
      <w:lvlJc w:val="left"/>
      <w:pPr>
        <w:ind w:left="2880" w:hanging="360"/>
      </w:pPr>
    </w:lvl>
    <w:lvl w:ilvl="4" w:tplc="DE28225C" w:tentative="1">
      <w:start w:val="1"/>
      <w:numFmt w:val="lowerLetter"/>
      <w:lvlText w:val="%5."/>
      <w:lvlJc w:val="left"/>
      <w:pPr>
        <w:ind w:left="3600" w:hanging="360"/>
      </w:pPr>
    </w:lvl>
    <w:lvl w:ilvl="5" w:tplc="6810C778" w:tentative="1">
      <w:start w:val="1"/>
      <w:numFmt w:val="lowerRoman"/>
      <w:lvlText w:val="%6."/>
      <w:lvlJc w:val="right"/>
      <w:pPr>
        <w:ind w:left="4320" w:hanging="180"/>
      </w:pPr>
    </w:lvl>
    <w:lvl w:ilvl="6" w:tplc="B9C2CABC" w:tentative="1">
      <w:start w:val="1"/>
      <w:numFmt w:val="decimal"/>
      <w:lvlText w:val="%7."/>
      <w:lvlJc w:val="left"/>
      <w:pPr>
        <w:ind w:left="5040" w:hanging="360"/>
      </w:pPr>
    </w:lvl>
    <w:lvl w:ilvl="7" w:tplc="4A7A89FE" w:tentative="1">
      <w:start w:val="1"/>
      <w:numFmt w:val="lowerLetter"/>
      <w:lvlText w:val="%8."/>
      <w:lvlJc w:val="left"/>
      <w:pPr>
        <w:ind w:left="5760" w:hanging="360"/>
      </w:pPr>
    </w:lvl>
    <w:lvl w:ilvl="8" w:tplc="634AA3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9274ECD"/>
    <w:multiLevelType w:val="hybridMultilevel"/>
    <w:tmpl w:val="DC12309C"/>
    <w:lvl w:ilvl="0" w:tplc="1FFAFB4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C5281E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9C0B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5CE5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DA2C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CAA2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B067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A898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A85F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4F164F"/>
    <w:multiLevelType w:val="hybridMultilevel"/>
    <w:tmpl w:val="DB26E8CC"/>
    <w:lvl w:ilvl="0" w:tplc="E5EC35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644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E6E6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5404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DA54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0018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E66D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7ED4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26D8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F467627"/>
    <w:multiLevelType w:val="hybridMultilevel"/>
    <w:tmpl w:val="3C68ADFA"/>
    <w:lvl w:ilvl="0" w:tplc="C256176A">
      <w:start w:val="1"/>
      <w:numFmt w:val="bullet"/>
      <w:suff w:val="space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819CC7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CC83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BC8F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A4AC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B2A5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D08D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B085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4ED3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03123A7"/>
    <w:multiLevelType w:val="hybridMultilevel"/>
    <w:tmpl w:val="84C86C0A"/>
    <w:lvl w:ilvl="0" w:tplc="4CC6D1FE">
      <w:start w:val="1"/>
      <w:numFmt w:val="bullet"/>
      <w:suff w:val="space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BB3A1F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1602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34F6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1C57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7683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EAE1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BA68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7ACF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E53E06"/>
    <w:multiLevelType w:val="hybridMultilevel"/>
    <w:tmpl w:val="67A82AFA"/>
    <w:lvl w:ilvl="0" w:tplc="40D22A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46E6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BA6A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2492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7CB3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985E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6AC3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0681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04FE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690FA4"/>
    <w:multiLevelType w:val="hybridMultilevel"/>
    <w:tmpl w:val="7B142F0E"/>
    <w:lvl w:ilvl="0" w:tplc="8FB2294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752355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922C75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D7800C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3ACBAB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510D08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327FA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FF6B0B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4D6A13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6273415"/>
    <w:multiLevelType w:val="hybridMultilevel"/>
    <w:tmpl w:val="864A606C"/>
    <w:lvl w:ilvl="0" w:tplc="4514799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7A1E33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12C6D8">
      <w:start w:val="1"/>
      <w:numFmt w:val="decimal"/>
      <w:lvlText w:val="%3."/>
      <w:lvlJc w:val="left"/>
      <w:pPr>
        <w:ind w:left="2160" w:hanging="360"/>
      </w:pPr>
    </w:lvl>
    <w:lvl w:ilvl="3" w:tplc="C08898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72FF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609F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6A40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9AC2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E24E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BD1A31"/>
    <w:multiLevelType w:val="hybridMultilevel"/>
    <w:tmpl w:val="2080382A"/>
    <w:lvl w:ilvl="0" w:tplc="113A24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C06E7A6" w:tentative="1">
      <w:start w:val="1"/>
      <w:numFmt w:val="lowerLetter"/>
      <w:lvlText w:val="%2."/>
      <w:lvlJc w:val="left"/>
      <w:pPr>
        <w:ind w:left="1440" w:hanging="360"/>
      </w:pPr>
    </w:lvl>
    <w:lvl w:ilvl="2" w:tplc="80F26224" w:tentative="1">
      <w:start w:val="1"/>
      <w:numFmt w:val="lowerRoman"/>
      <w:lvlText w:val="%3."/>
      <w:lvlJc w:val="right"/>
      <w:pPr>
        <w:ind w:left="2160" w:hanging="180"/>
      </w:pPr>
    </w:lvl>
    <w:lvl w:ilvl="3" w:tplc="839EDCE6" w:tentative="1">
      <w:start w:val="1"/>
      <w:numFmt w:val="decimal"/>
      <w:lvlText w:val="%4."/>
      <w:lvlJc w:val="left"/>
      <w:pPr>
        <w:ind w:left="2880" w:hanging="360"/>
      </w:pPr>
    </w:lvl>
    <w:lvl w:ilvl="4" w:tplc="0F22D92A" w:tentative="1">
      <w:start w:val="1"/>
      <w:numFmt w:val="lowerLetter"/>
      <w:lvlText w:val="%5."/>
      <w:lvlJc w:val="left"/>
      <w:pPr>
        <w:ind w:left="3600" w:hanging="360"/>
      </w:pPr>
    </w:lvl>
    <w:lvl w:ilvl="5" w:tplc="AF90BA44" w:tentative="1">
      <w:start w:val="1"/>
      <w:numFmt w:val="lowerRoman"/>
      <w:lvlText w:val="%6."/>
      <w:lvlJc w:val="right"/>
      <w:pPr>
        <w:ind w:left="4320" w:hanging="180"/>
      </w:pPr>
    </w:lvl>
    <w:lvl w:ilvl="6" w:tplc="3134EBE4" w:tentative="1">
      <w:start w:val="1"/>
      <w:numFmt w:val="decimal"/>
      <w:lvlText w:val="%7."/>
      <w:lvlJc w:val="left"/>
      <w:pPr>
        <w:ind w:left="5040" w:hanging="360"/>
      </w:pPr>
    </w:lvl>
    <w:lvl w:ilvl="7" w:tplc="14B49F5A" w:tentative="1">
      <w:start w:val="1"/>
      <w:numFmt w:val="lowerLetter"/>
      <w:lvlText w:val="%8."/>
      <w:lvlJc w:val="left"/>
      <w:pPr>
        <w:ind w:left="5760" w:hanging="360"/>
      </w:pPr>
    </w:lvl>
    <w:lvl w:ilvl="8" w:tplc="AD7C20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352031"/>
    <w:multiLevelType w:val="hybridMultilevel"/>
    <w:tmpl w:val="3D7C4098"/>
    <w:lvl w:ilvl="0" w:tplc="EC0E7BF8">
      <w:numFmt w:val="bullet"/>
      <w:lvlText w:val=""/>
      <w:lvlJc w:val="left"/>
      <w:pPr>
        <w:ind w:left="1118" w:hanging="284"/>
      </w:pPr>
      <w:rPr>
        <w:rFonts w:ascii="Symbol" w:eastAsia="Symbol" w:hAnsi="Symbol" w:cs="Symbol" w:hint="default"/>
        <w:spacing w:val="0"/>
        <w:w w:val="100"/>
        <w:lang w:val="el-GR" w:eastAsia="en-US" w:bidi="ar-SA"/>
      </w:rPr>
    </w:lvl>
    <w:lvl w:ilvl="1" w:tplc="34EC8E8C">
      <w:start w:val="1"/>
      <w:numFmt w:val="lowerRoman"/>
      <w:lvlText w:val="(%2)"/>
      <w:lvlJc w:val="left"/>
      <w:pPr>
        <w:ind w:left="1043" w:hanging="30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"/>
        <w:w w:val="97"/>
        <w:sz w:val="22"/>
        <w:szCs w:val="22"/>
        <w:shd w:val="clear" w:color="auto" w:fill="FFFF00"/>
        <w:lang w:val="el-GR" w:eastAsia="en-US" w:bidi="ar-SA"/>
      </w:rPr>
    </w:lvl>
    <w:lvl w:ilvl="2" w:tplc="0212EABA">
      <w:numFmt w:val="bullet"/>
      <w:lvlText w:val="•"/>
      <w:lvlJc w:val="left"/>
      <w:pPr>
        <w:ind w:left="2087" w:hanging="302"/>
      </w:pPr>
      <w:rPr>
        <w:rFonts w:hint="default"/>
        <w:lang w:val="el-GR" w:eastAsia="en-US" w:bidi="ar-SA"/>
      </w:rPr>
    </w:lvl>
    <w:lvl w:ilvl="3" w:tplc="800CEC68">
      <w:numFmt w:val="bullet"/>
      <w:lvlText w:val="•"/>
      <w:lvlJc w:val="left"/>
      <w:pPr>
        <w:ind w:left="3054" w:hanging="302"/>
      </w:pPr>
      <w:rPr>
        <w:rFonts w:hint="default"/>
        <w:lang w:val="el-GR" w:eastAsia="en-US" w:bidi="ar-SA"/>
      </w:rPr>
    </w:lvl>
    <w:lvl w:ilvl="4" w:tplc="D2DE0DE6">
      <w:numFmt w:val="bullet"/>
      <w:lvlText w:val="•"/>
      <w:lvlJc w:val="left"/>
      <w:pPr>
        <w:ind w:left="4022" w:hanging="302"/>
      </w:pPr>
      <w:rPr>
        <w:rFonts w:hint="default"/>
        <w:lang w:val="el-GR" w:eastAsia="en-US" w:bidi="ar-SA"/>
      </w:rPr>
    </w:lvl>
    <w:lvl w:ilvl="5" w:tplc="9F5E4FEA">
      <w:numFmt w:val="bullet"/>
      <w:lvlText w:val="•"/>
      <w:lvlJc w:val="left"/>
      <w:pPr>
        <w:ind w:left="4989" w:hanging="302"/>
      </w:pPr>
      <w:rPr>
        <w:rFonts w:hint="default"/>
        <w:lang w:val="el-GR" w:eastAsia="en-US" w:bidi="ar-SA"/>
      </w:rPr>
    </w:lvl>
    <w:lvl w:ilvl="6" w:tplc="36304E46">
      <w:numFmt w:val="bullet"/>
      <w:lvlText w:val="•"/>
      <w:lvlJc w:val="left"/>
      <w:pPr>
        <w:ind w:left="5956" w:hanging="302"/>
      </w:pPr>
      <w:rPr>
        <w:rFonts w:hint="default"/>
        <w:lang w:val="el-GR" w:eastAsia="en-US" w:bidi="ar-SA"/>
      </w:rPr>
    </w:lvl>
    <w:lvl w:ilvl="7" w:tplc="2BE07F52">
      <w:numFmt w:val="bullet"/>
      <w:lvlText w:val="•"/>
      <w:lvlJc w:val="left"/>
      <w:pPr>
        <w:ind w:left="6924" w:hanging="302"/>
      </w:pPr>
      <w:rPr>
        <w:rFonts w:hint="default"/>
        <w:lang w:val="el-GR" w:eastAsia="en-US" w:bidi="ar-SA"/>
      </w:rPr>
    </w:lvl>
    <w:lvl w:ilvl="8" w:tplc="D8DCF17A">
      <w:numFmt w:val="bullet"/>
      <w:lvlText w:val="•"/>
      <w:lvlJc w:val="left"/>
      <w:pPr>
        <w:ind w:left="7891" w:hanging="302"/>
      </w:pPr>
      <w:rPr>
        <w:rFonts w:hint="default"/>
        <w:lang w:val="el-GR" w:eastAsia="en-US" w:bidi="ar-SA"/>
      </w:rPr>
    </w:lvl>
  </w:abstractNum>
  <w:abstractNum w:abstractNumId="29" w15:restartNumberingAfterBreak="0">
    <w:nsid w:val="45A0470F"/>
    <w:multiLevelType w:val="hybridMultilevel"/>
    <w:tmpl w:val="AEB4C81C"/>
    <w:lvl w:ilvl="0" w:tplc="1A2093AA">
      <w:start w:val="1"/>
      <w:numFmt w:val="bullet"/>
      <w:suff w:val="space"/>
      <w:lvlText w:val="o"/>
      <w:lvlJc w:val="left"/>
      <w:pPr>
        <w:ind w:left="2438" w:hanging="28"/>
      </w:pPr>
      <w:rPr>
        <w:rFonts w:ascii="Wingdings" w:hAnsi="Wingdings" w:hint="default"/>
      </w:rPr>
    </w:lvl>
    <w:lvl w:ilvl="1" w:tplc="75000D80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47D8B648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71263BF4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755CB88C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51AA38DA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85AEDF9A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DCB82A32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203AA844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0" w15:restartNumberingAfterBreak="0">
    <w:nsid w:val="513D6A2E"/>
    <w:multiLevelType w:val="hybridMultilevel"/>
    <w:tmpl w:val="240AE684"/>
    <w:lvl w:ilvl="0" w:tplc="DECCC9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plc="0D96B39A" w:tentative="1">
      <w:start w:val="1"/>
      <w:numFmt w:val="lowerLetter"/>
      <w:lvlText w:val="%2."/>
      <w:lvlJc w:val="left"/>
      <w:pPr>
        <w:ind w:left="1440" w:hanging="360"/>
      </w:pPr>
    </w:lvl>
    <w:lvl w:ilvl="2" w:tplc="C9EAA57E" w:tentative="1">
      <w:start w:val="1"/>
      <w:numFmt w:val="lowerRoman"/>
      <w:lvlText w:val="%3."/>
      <w:lvlJc w:val="right"/>
      <w:pPr>
        <w:ind w:left="2160" w:hanging="180"/>
      </w:pPr>
    </w:lvl>
    <w:lvl w:ilvl="3" w:tplc="7A4C5146" w:tentative="1">
      <w:start w:val="1"/>
      <w:numFmt w:val="decimal"/>
      <w:lvlText w:val="%4."/>
      <w:lvlJc w:val="left"/>
      <w:pPr>
        <w:ind w:left="2880" w:hanging="360"/>
      </w:pPr>
    </w:lvl>
    <w:lvl w:ilvl="4" w:tplc="600E9842" w:tentative="1">
      <w:start w:val="1"/>
      <w:numFmt w:val="lowerLetter"/>
      <w:lvlText w:val="%5."/>
      <w:lvlJc w:val="left"/>
      <w:pPr>
        <w:ind w:left="3600" w:hanging="360"/>
      </w:pPr>
    </w:lvl>
    <w:lvl w:ilvl="5" w:tplc="BFE07F64" w:tentative="1">
      <w:start w:val="1"/>
      <w:numFmt w:val="lowerRoman"/>
      <w:lvlText w:val="%6."/>
      <w:lvlJc w:val="right"/>
      <w:pPr>
        <w:ind w:left="4320" w:hanging="180"/>
      </w:pPr>
    </w:lvl>
    <w:lvl w:ilvl="6" w:tplc="80BA02AA" w:tentative="1">
      <w:start w:val="1"/>
      <w:numFmt w:val="decimal"/>
      <w:lvlText w:val="%7."/>
      <w:lvlJc w:val="left"/>
      <w:pPr>
        <w:ind w:left="5040" w:hanging="360"/>
      </w:pPr>
    </w:lvl>
    <w:lvl w:ilvl="7" w:tplc="8BFE074C" w:tentative="1">
      <w:start w:val="1"/>
      <w:numFmt w:val="lowerLetter"/>
      <w:lvlText w:val="%8."/>
      <w:lvlJc w:val="left"/>
      <w:pPr>
        <w:ind w:left="5760" w:hanging="360"/>
      </w:pPr>
    </w:lvl>
    <w:lvl w:ilvl="8" w:tplc="5EBCB0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1E54D4"/>
    <w:multiLevelType w:val="hybridMultilevel"/>
    <w:tmpl w:val="1494C81C"/>
    <w:lvl w:ilvl="0" w:tplc="8DD0EA82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E089DB6" w:tentative="1">
      <w:start w:val="1"/>
      <w:numFmt w:val="lowerLetter"/>
      <w:lvlText w:val="%2."/>
      <w:lvlJc w:val="left"/>
      <w:pPr>
        <w:ind w:left="1440" w:hanging="360"/>
      </w:pPr>
    </w:lvl>
    <w:lvl w:ilvl="2" w:tplc="E4809CEE" w:tentative="1">
      <w:start w:val="1"/>
      <w:numFmt w:val="lowerRoman"/>
      <w:lvlText w:val="%3."/>
      <w:lvlJc w:val="right"/>
      <w:pPr>
        <w:ind w:left="2160" w:hanging="180"/>
      </w:pPr>
    </w:lvl>
    <w:lvl w:ilvl="3" w:tplc="C57C9D6A" w:tentative="1">
      <w:start w:val="1"/>
      <w:numFmt w:val="decimal"/>
      <w:lvlText w:val="%4."/>
      <w:lvlJc w:val="left"/>
      <w:pPr>
        <w:ind w:left="2880" w:hanging="360"/>
      </w:pPr>
    </w:lvl>
    <w:lvl w:ilvl="4" w:tplc="5E6CE3EE" w:tentative="1">
      <w:start w:val="1"/>
      <w:numFmt w:val="lowerLetter"/>
      <w:lvlText w:val="%5."/>
      <w:lvlJc w:val="left"/>
      <w:pPr>
        <w:ind w:left="3600" w:hanging="360"/>
      </w:pPr>
    </w:lvl>
    <w:lvl w:ilvl="5" w:tplc="C8829F26" w:tentative="1">
      <w:start w:val="1"/>
      <w:numFmt w:val="lowerRoman"/>
      <w:lvlText w:val="%6."/>
      <w:lvlJc w:val="right"/>
      <w:pPr>
        <w:ind w:left="4320" w:hanging="180"/>
      </w:pPr>
    </w:lvl>
    <w:lvl w:ilvl="6" w:tplc="FD9C087E" w:tentative="1">
      <w:start w:val="1"/>
      <w:numFmt w:val="decimal"/>
      <w:lvlText w:val="%7."/>
      <w:lvlJc w:val="left"/>
      <w:pPr>
        <w:ind w:left="5040" w:hanging="360"/>
      </w:pPr>
    </w:lvl>
    <w:lvl w:ilvl="7" w:tplc="4E92B414" w:tentative="1">
      <w:start w:val="1"/>
      <w:numFmt w:val="lowerLetter"/>
      <w:lvlText w:val="%8."/>
      <w:lvlJc w:val="left"/>
      <w:pPr>
        <w:ind w:left="5760" w:hanging="360"/>
      </w:pPr>
    </w:lvl>
    <w:lvl w:ilvl="8" w:tplc="118477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421408"/>
    <w:multiLevelType w:val="hybridMultilevel"/>
    <w:tmpl w:val="80C43E60"/>
    <w:lvl w:ilvl="0" w:tplc="CA4EC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4849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AE76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6EF0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D28B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00BE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5C6A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54D9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A44D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8B3677"/>
    <w:multiLevelType w:val="hybridMultilevel"/>
    <w:tmpl w:val="58B6C370"/>
    <w:lvl w:ilvl="0" w:tplc="D1368076">
      <w:numFmt w:val="bullet"/>
      <w:lvlText w:val="•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A23C3F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7642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CA60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00C1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FC9A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88A1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1AE6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3423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B82D81"/>
    <w:multiLevelType w:val="hybridMultilevel"/>
    <w:tmpl w:val="CEC270AA"/>
    <w:lvl w:ilvl="0" w:tplc="1CD2EAD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F49C8C18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5B00C5C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F960826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EA8C8F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1B2A1E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59847BC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408419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D6AFC46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CCB6845"/>
    <w:multiLevelType w:val="hybridMultilevel"/>
    <w:tmpl w:val="44CE14BA"/>
    <w:lvl w:ilvl="0" w:tplc="AAFAC0A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6BB45476" w:tentative="1">
      <w:start w:val="1"/>
      <w:numFmt w:val="lowerLetter"/>
      <w:lvlText w:val="%2."/>
      <w:lvlJc w:val="left"/>
      <w:pPr>
        <w:ind w:left="1440" w:hanging="360"/>
      </w:pPr>
    </w:lvl>
    <w:lvl w:ilvl="2" w:tplc="B7165A6A" w:tentative="1">
      <w:start w:val="1"/>
      <w:numFmt w:val="lowerRoman"/>
      <w:lvlText w:val="%3."/>
      <w:lvlJc w:val="right"/>
      <w:pPr>
        <w:ind w:left="2160" w:hanging="180"/>
      </w:pPr>
    </w:lvl>
    <w:lvl w:ilvl="3" w:tplc="06F0776A" w:tentative="1">
      <w:start w:val="1"/>
      <w:numFmt w:val="decimal"/>
      <w:lvlText w:val="%4."/>
      <w:lvlJc w:val="left"/>
      <w:pPr>
        <w:ind w:left="2880" w:hanging="360"/>
      </w:pPr>
    </w:lvl>
    <w:lvl w:ilvl="4" w:tplc="A78E76A6" w:tentative="1">
      <w:start w:val="1"/>
      <w:numFmt w:val="lowerLetter"/>
      <w:lvlText w:val="%5."/>
      <w:lvlJc w:val="left"/>
      <w:pPr>
        <w:ind w:left="3600" w:hanging="360"/>
      </w:pPr>
    </w:lvl>
    <w:lvl w:ilvl="5" w:tplc="442487B6" w:tentative="1">
      <w:start w:val="1"/>
      <w:numFmt w:val="lowerRoman"/>
      <w:lvlText w:val="%6."/>
      <w:lvlJc w:val="right"/>
      <w:pPr>
        <w:ind w:left="4320" w:hanging="180"/>
      </w:pPr>
    </w:lvl>
    <w:lvl w:ilvl="6" w:tplc="B3EE686E" w:tentative="1">
      <w:start w:val="1"/>
      <w:numFmt w:val="decimal"/>
      <w:lvlText w:val="%7."/>
      <w:lvlJc w:val="left"/>
      <w:pPr>
        <w:ind w:left="5040" w:hanging="360"/>
      </w:pPr>
    </w:lvl>
    <w:lvl w:ilvl="7" w:tplc="E110AF72" w:tentative="1">
      <w:start w:val="1"/>
      <w:numFmt w:val="lowerLetter"/>
      <w:lvlText w:val="%8."/>
      <w:lvlJc w:val="left"/>
      <w:pPr>
        <w:ind w:left="5760" w:hanging="360"/>
      </w:pPr>
    </w:lvl>
    <w:lvl w:ilvl="8" w:tplc="497466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D56489"/>
    <w:multiLevelType w:val="hybridMultilevel"/>
    <w:tmpl w:val="F1B663CC"/>
    <w:lvl w:ilvl="0" w:tplc="F348C2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90BDEA" w:tentative="1">
      <w:start w:val="1"/>
      <w:numFmt w:val="lowerLetter"/>
      <w:lvlText w:val="%2."/>
      <w:lvlJc w:val="left"/>
      <w:pPr>
        <w:ind w:left="1440" w:hanging="360"/>
      </w:pPr>
    </w:lvl>
    <w:lvl w:ilvl="2" w:tplc="69B0F34E" w:tentative="1">
      <w:start w:val="1"/>
      <w:numFmt w:val="lowerRoman"/>
      <w:lvlText w:val="%3."/>
      <w:lvlJc w:val="right"/>
      <w:pPr>
        <w:ind w:left="2160" w:hanging="180"/>
      </w:pPr>
    </w:lvl>
    <w:lvl w:ilvl="3" w:tplc="ACA0F994" w:tentative="1">
      <w:start w:val="1"/>
      <w:numFmt w:val="decimal"/>
      <w:lvlText w:val="%4."/>
      <w:lvlJc w:val="left"/>
      <w:pPr>
        <w:ind w:left="2880" w:hanging="360"/>
      </w:pPr>
    </w:lvl>
    <w:lvl w:ilvl="4" w:tplc="58ECE440" w:tentative="1">
      <w:start w:val="1"/>
      <w:numFmt w:val="lowerLetter"/>
      <w:lvlText w:val="%5."/>
      <w:lvlJc w:val="left"/>
      <w:pPr>
        <w:ind w:left="3600" w:hanging="360"/>
      </w:pPr>
    </w:lvl>
    <w:lvl w:ilvl="5" w:tplc="EB02710A" w:tentative="1">
      <w:start w:val="1"/>
      <w:numFmt w:val="lowerRoman"/>
      <w:lvlText w:val="%6."/>
      <w:lvlJc w:val="right"/>
      <w:pPr>
        <w:ind w:left="4320" w:hanging="180"/>
      </w:pPr>
    </w:lvl>
    <w:lvl w:ilvl="6" w:tplc="28FEFBD6" w:tentative="1">
      <w:start w:val="1"/>
      <w:numFmt w:val="decimal"/>
      <w:lvlText w:val="%7."/>
      <w:lvlJc w:val="left"/>
      <w:pPr>
        <w:ind w:left="5040" w:hanging="360"/>
      </w:pPr>
    </w:lvl>
    <w:lvl w:ilvl="7" w:tplc="C66EE3A0" w:tentative="1">
      <w:start w:val="1"/>
      <w:numFmt w:val="lowerLetter"/>
      <w:lvlText w:val="%8."/>
      <w:lvlJc w:val="left"/>
      <w:pPr>
        <w:ind w:left="5760" w:hanging="360"/>
      </w:pPr>
    </w:lvl>
    <w:lvl w:ilvl="8" w:tplc="FDD457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52109D"/>
    <w:multiLevelType w:val="hybridMultilevel"/>
    <w:tmpl w:val="069270C2"/>
    <w:lvl w:ilvl="0" w:tplc="37B465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ED78C5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2C73D0">
      <w:start w:val="1"/>
      <w:numFmt w:val="decimal"/>
      <w:lvlText w:val="%3."/>
      <w:lvlJc w:val="left"/>
      <w:pPr>
        <w:ind w:left="2160" w:hanging="360"/>
      </w:pPr>
    </w:lvl>
    <w:lvl w:ilvl="3" w:tplc="626C2D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CAD2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6291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B6C5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026F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6E6D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FB54E4"/>
    <w:multiLevelType w:val="hybridMultilevel"/>
    <w:tmpl w:val="FD02D2C2"/>
    <w:lvl w:ilvl="0" w:tplc="DBF85E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398FE4A" w:tentative="1">
      <w:start w:val="1"/>
      <w:numFmt w:val="lowerLetter"/>
      <w:lvlText w:val="%2."/>
      <w:lvlJc w:val="left"/>
      <w:pPr>
        <w:ind w:left="1440" w:hanging="360"/>
      </w:pPr>
    </w:lvl>
    <w:lvl w:ilvl="2" w:tplc="186084C4" w:tentative="1">
      <w:start w:val="1"/>
      <w:numFmt w:val="lowerRoman"/>
      <w:lvlText w:val="%3."/>
      <w:lvlJc w:val="right"/>
      <w:pPr>
        <w:ind w:left="2160" w:hanging="180"/>
      </w:pPr>
    </w:lvl>
    <w:lvl w:ilvl="3" w:tplc="B3CE7E6C" w:tentative="1">
      <w:start w:val="1"/>
      <w:numFmt w:val="decimal"/>
      <w:lvlText w:val="%4."/>
      <w:lvlJc w:val="left"/>
      <w:pPr>
        <w:ind w:left="2880" w:hanging="360"/>
      </w:pPr>
    </w:lvl>
    <w:lvl w:ilvl="4" w:tplc="6D2492F6" w:tentative="1">
      <w:start w:val="1"/>
      <w:numFmt w:val="lowerLetter"/>
      <w:lvlText w:val="%5."/>
      <w:lvlJc w:val="left"/>
      <w:pPr>
        <w:ind w:left="3600" w:hanging="360"/>
      </w:pPr>
    </w:lvl>
    <w:lvl w:ilvl="5" w:tplc="6DCC9D18" w:tentative="1">
      <w:start w:val="1"/>
      <w:numFmt w:val="lowerRoman"/>
      <w:lvlText w:val="%6."/>
      <w:lvlJc w:val="right"/>
      <w:pPr>
        <w:ind w:left="4320" w:hanging="180"/>
      </w:pPr>
    </w:lvl>
    <w:lvl w:ilvl="6" w:tplc="213A1A70" w:tentative="1">
      <w:start w:val="1"/>
      <w:numFmt w:val="decimal"/>
      <w:lvlText w:val="%7."/>
      <w:lvlJc w:val="left"/>
      <w:pPr>
        <w:ind w:left="5040" w:hanging="360"/>
      </w:pPr>
    </w:lvl>
    <w:lvl w:ilvl="7" w:tplc="C27EF2A2" w:tentative="1">
      <w:start w:val="1"/>
      <w:numFmt w:val="lowerLetter"/>
      <w:lvlText w:val="%8."/>
      <w:lvlJc w:val="left"/>
      <w:pPr>
        <w:ind w:left="5760" w:hanging="360"/>
      </w:pPr>
    </w:lvl>
    <w:lvl w:ilvl="8" w:tplc="F50A00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5F51A2"/>
    <w:multiLevelType w:val="hybridMultilevel"/>
    <w:tmpl w:val="D45A273C"/>
    <w:lvl w:ilvl="0" w:tplc="2EC0F3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2666B1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32CDE5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0121ED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5B6636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0B8201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08C93A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29C4D1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2B8C84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D6C6BE1"/>
    <w:multiLevelType w:val="hybridMultilevel"/>
    <w:tmpl w:val="D34808DA"/>
    <w:lvl w:ilvl="0" w:tplc="ACA258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plc="9CCCEDDA" w:tentative="1">
      <w:start w:val="1"/>
      <w:numFmt w:val="lowerLetter"/>
      <w:lvlText w:val="%2."/>
      <w:lvlJc w:val="left"/>
      <w:pPr>
        <w:ind w:left="1440" w:hanging="360"/>
      </w:pPr>
    </w:lvl>
    <w:lvl w:ilvl="2" w:tplc="577EF778" w:tentative="1">
      <w:start w:val="1"/>
      <w:numFmt w:val="lowerRoman"/>
      <w:lvlText w:val="%3."/>
      <w:lvlJc w:val="right"/>
      <w:pPr>
        <w:ind w:left="2160" w:hanging="180"/>
      </w:pPr>
    </w:lvl>
    <w:lvl w:ilvl="3" w:tplc="80220C62" w:tentative="1">
      <w:start w:val="1"/>
      <w:numFmt w:val="decimal"/>
      <w:lvlText w:val="%4."/>
      <w:lvlJc w:val="left"/>
      <w:pPr>
        <w:ind w:left="2880" w:hanging="360"/>
      </w:pPr>
    </w:lvl>
    <w:lvl w:ilvl="4" w:tplc="709467C0" w:tentative="1">
      <w:start w:val="1"/>
      <w:numFmt w:val="lowerLetter"/>
      <w:lvlText w:val="%5."/>
      <w:lvlJc w:val="left"/>
      <w:pPr>
        <w:ind w:left="3600" w:hanging="360"/>
      </w:pPr>
    </w:lvl>
    <w:lvl w:ilvl="5" w:tplc="AA46DBE4" w:tentative="1">
      <w:start w:val="1"/>
      <w:numFmt w:val="lowerRoman"/>
      <w:lvlText w:val="%6."/>
      <w:lvlJc w:val="right"/>
      <w:pPr>
        <w:ind w:left="4320" w:hanging="180"/>
      </w:pPr>
    </w:lvl>
    <w:lvl w:ilvl="6" w:tplc="7D828896" w:tentative="1">
      <w:start w:val="1"/>
      <w:numFmt w:val="decimal"/>
      <w:lvlText w:val="%7."/>
      <w:lvlJc w:val="left"/>
      <w:pPr>
        <w:ind w:left="5040" w:hanging="360"/>
      </w:pPr>
    </w:lvl>
    <w:lvl w:ilvl="7" w:tplc="7A186984" w:tentative="1">
      <w:start w:val="1"/>
      <w:numFmt w:val="lowerLetter"/>
      <w:lvlText w:val="%8."/>
      <w:lvlJc w:val="left"/>
      <w:pPr>
        <w:ind w:left="5760" w:hanging="360"/>
      </w:pPr>
    </w:lvl>
    <w:lvl w:ilvl="8" w:tplc="574A4B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983EC7"/>
    <w:multiLevelType w:val="hybridMultilevel"/>
    <w:tmpl w:val="01766A96"/>
    <w:lvl w:ilvl="0" w:tplc="F5CA03D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092B032" w:tentative="1">
      <w:start w:val="1"/>
      <w:numFmt w:val="lowerLetter"/>
      <w:lvlText w:val="%2."/>
      <w:lvlJc w:val="left"/>
      <w:pPr>
        <w:ind w:left="1440" w:hanging="360"/>
      </w:pPr>
    </w:lvl>
    <w:lvl w:ilvl="2" w:tplc="F1B4413A" w:tentative="1">
      <w:start w:val="1"/>
      <w:numFmt w:val="lowerRoman"/>
      <w:lvlText w:val="%3."/>
      <w:lvlJc w:val="right"/>
      <w:pPr>
        <w:ind w:left="2160" w:hanging="180"/>
      </w:pPr>
    </w:lvl>
    <w:lvl w:ilvl="3" w:tplc="DF2C5018" w:tentative="1">
      <w:start w:val="1"/>
      <w:numFmt w:val="decimal"/>
      <w:lvlText w:val="%4."/>
      <w:lvlJc w:val="left"/>
      <w:pPr>
        <w:ind w:left="2880" w:hanging="360"/>
      </w:pPr>
    </w:lvl>
    <w:lvl w:ilvl="4" w:tplc="0DCA7B78" w:tentative="1">
      <w:start w:val="1"/>
      <w:numFmt w:val="lowerLetter"/>
      <w:lvlText w:val="%5."/>
      <w:lvlJc w:val="left"/>
      <w:pPr>
        <w:ind w:left="3600" w:hanging="360"/>
      </w:pPr>
    </w:lvl>
    <w:lvl w:ilvl="5" w:tplc="46E4F8C4" w:tentative="1">
      <w:start w:val="1"/>
      <w:numFmt w:val="lowerRoman"/>
      <w:lvlText w:val="%6."/>
      <w:lvlJc w:val="right"/>
      <w:pPr>
        <w:ind w:left="4320" w:hanging="180"/>
      </w:pPr>
    </w:lvl>
    <w:lvl w:ilvl="6" w:tplc="2DF43D94" w:tentative="1">
      <w:start w:val="1"/>
      <w:numFmt w:val="decimal"/>
      <w:lvlText w:val="%7."/>
      <w:lvlJc w:val="left"/>
      <w:pPr>
        <w:ind w:left="5040" w:hanging="360"/>
      </w:pPr>
    </w:lvl>
    <w:lvl w:ilvl="7" w:tplc="B1768F10" w:tentative="1">
      <w:start w:val="1"/>
      <w:numFmt w:val="lowerLetter"/>
      <w:lvlText w:val="%8."/>
      <w:lvlJc w:val="left"/>
      <w:pPr>
        <w:ind w:left="5760" w:hanging="360"/>
      </w:pPr>
    </w:lvl>
    <w:lvl w:ilvl="8" w:tplc="BB86A51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4"/>
  </w:num>
  <w:num w:numId="12">
    <w:abstractNumId w:val="18"/>
  </w:num>
  <w:num w:numId="13">
    <w:abstractNumId w:val="33"/>
  </w:num>
  <w:num w:numId="14">
    <w:abstractNumId w:val="39"/>
  </w:num>
  <w:num w:numId="15">
    <w:abstractNumId w:val="37"/>
  </w:num>
  <w:num w:numId="16">
    <w:abstractNumId w:val="32"/>
  </w:num>
  <w:num w:numId="17">
    <w:abstractNumId w:val="21"/>
  </w:num>
  <w:num w:numId="18">
    <w:abstractNumId w:val="31"/>
  </w:num>
  <w:num w:numId="19">
    <w:abstractNumId w:val="36"/>
  </w:num>
  <w:num w:numId="20">
    <w:abstractNumId w:val="27"/>
  </w:num>
  <w:num w:numId="21">
    <w:abstractNumId w:val="38"/>
  </w:num>
  <w:num w:numId="22">
    <w:abstractNumId w:val="19"/>
  </w:num>
  <w:num w:numId="23">
    <w:abstractNumId w:val="24"/>
  </w:num>
  <w:num w:numId="24">
    <w:abstractNumId w:val="35"/>
  </w:num>
  <w:num w:numId="25">
    <w:abstractNumId w:val="20"/>
  </w:num>
  <w:num w:numId="26">
    <w:abstractNumId w:val="26"/>
  </w:num>
  <w:num w:numId="27">
    <w:abstractNumId w:val="25"/>
  </w:num>
  <w:num w:numId="28">
    <w:abstractNumId w:val="22"/>
  </w:num>
  <w:num w:numId="29">
    <w:abstractNumId w:val="29"/>
  </w:num>
  <w:num w:numId="30">
    <w:abstractNumId w:val="30"/>
  </w:num>
  <w:num w:numId="31">
    <w:abstractNumId w:val="40"/>
  </w:num>
  <w:num w:numId="32">
    <w:abstractNumId w:val="28"/>
  </w:num>
  <w:num w:numId="33">
    <w:abstractNumId w:val="41"/>
  </w:num>
  <w:num w:numId="34">
    <w:abstractNumId w:val="10"/>
  </w:num>
  <w:num w:numId="35">
    <w:abstractNumId w:val="11"/>
  </w:num>
  <w:num w:numId="36">
    <w:abstractNumId w:val="12"/>
  </w:num>
  <w:num w:numId="37">
    <w:abstractNumId w:val="13"/>
  </w:num>
  <w:num w:numId="38">
    <w:abstractNumId w:val="14"/>
  </w:num>
  <w:num w:numId="39">
    <w:abstractNumId w:val="15"/>
  </w:num>
  <w:num w:numId="40">
    <w:abstractNumId w:val="16"/>
  </w:num>
  <w:num w:numId="41">
    <w:abstractNumId w:val="17"/>
  </w:num>
  <w:num w:numId="42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B81"/>
    <w:rsid w:val="00000D8C"/>
    <w:rsid w:val="00001E8E"/>
    <w:rsid w:val="000049A2"/>
    <w:rsid w:val="000060D0"/>
    <w:rsid w:val="00006619"/>
    <w:rsid w:val="00007593"/>
    <w:rsid w:val="000077BF"/>
    <w:rsid w:val="00007894"/>
    <w:rsid w:val="00010703"/>
    <w:rsid w:val="00010EC6"/>
    <w:rsid w:val="0001283F"/>
    <w:rsid w:val="000130AB"/>
    <w:rsid w:val="00014B16"/>
    <w:rsid w:val="00016442"/>
    <w:rsid w:val="00016C60"/>
    <w:rsid w:val="00016E88"/>
    <w:rsid w:val="000206DD"/>
    <w:rsid w:val="00024127"/>
    <w:rsid w:val="00024493"/>
    <w:rsid w:val="00025342"/>
    <w:rsid w:val="000257B5"/>
    <w:rsid w:val="00031BCD"/>
    <w:rsid w:val="00034A53"/>
    <w:rsid w:val="0003566A"/>
    <w:rsid w:val="00036971"/>
    <w:rsid w:val="00037537"/>
    <w:rsid w:val="00040E63"/>
    <w:rsid w:val="0004296C"/>
    <w:rsid w:val="00043D84"/>
    <w:rsid w:val="00046D6B"/>
    <w:rsid w:val="00050504"/>
    <w:rsid w:val="00050A83"/>
    <w:rsid w:val="00050B81"/>
    <w:rsid w:val="000521F0"/>
    <w:rsid w:val="00052BD8"/>
    <w:rsid w:val="000542C4"/>
    <w:rsid w:val="0005468E"/>
    <w:rsid w:val="0005487E"/>
    <w:rsid w:val="00055DC9"/>
    <w:rsid w:val="00057824"/>
    <w:rsid w:val="000579F6"/>
    <w:rsid w:val="00065388"/>
    <w:rsid w:val="0006656E"/>
    <w:rsid w:val="00067420"/>
    <w:rsid w:val="00070D0C"/>
    <w:rsid w:val="000736FB"/>
    <w:rsid w:val="000769A6"/>
    <w:rsid w:val="00081F7F"/>
    <w:rsid w:val="00082149"/>
    <w:rsid w:val="000831DB"/>
    <w:rsid w:val="0008377A"/>
    <w:rsid w:val="00086227"/>
    <w:rsid w:val="00086320"/>
    <w:rsid w:val="00090B82"/>
    <w:rsid w:val="000910D2"/>
    <w:rsid w:val="00092775"/>
    <w:rsid w:val="000956FA"/>
    <w:rsid w:val="000958FD"/>
    <w:rsid w:val="00095C67"/>
    <w:rsid w:val="00096251"/>
    <w:rsid w:val="000971DF"/>
    <w:rsid w:val="000A0203"/>
    <w:rsid w:val="000A02C5"/>
    <w:rsid w:val="000A09E8"/>
    <w:rsid w:val="000A2888"/>
    <w:rsid w:val="000A635D"/>
    <w:rsid w:val="000B2088"/>
    <w:rsid w:val="000B37FF"/>
    <w:rsid w:val="000B38DA"/>
    <w:rsid w:val="000B461A"/>
    <w:rsid w:val="000B4756"/>
    <w:rsid w:val="000B5342"/>
    <w:rsid w:val="000B561A"/>
    <w:rsid w:val="000B564F"/>
    <w:rsid w:val="000C1C41"/>
    <w:rsid w:val="000C3E21"/>
    <w:rsid w:val="000C3F7F"/>
    <w:rsid w:val="000C76D8"/>
    <w:rsid w:val="000D1BE7"/>
    <w:rsid w:val="000D2ABA"/>
    <w:rsid w:val="000D398E"/>
    <w:rsid w:val="000D4487"/>
    <w:rsid w:val="000D5A49"/>
    <w:rsid w:val="000D7D25"/>
    <w:rsid w:val="000E2385"/>
    <w:rsid w:val="000F00F0"/>
    <w:rsid w:val="000F10BC"/>
    <w:rsid w:val="000F168C"/>
    <w:rsid w:val="000F2155"/>
    <w:rsid w:val="000F2444"/>
    <w:rsid w:val="000F355E"/>
    <w:rsid w:val="001019BD"/>
    <w:rsid w:val="00101A44"/>
    <w:rsid w:val="0010269C"/>
    <w:rsid w:val="001031CF"/>
    <w:rsid w:val="001032ED"/>
    <w:rsid w:val="001039DC"/>
    <w:rsid w:val="0010432B"/>
    <w:rsid w:val="00104562"/>
    <w:rsid w:val="001052CA"/>
    <w:rsid w:val="001055C8"/>
    <w:rsid w:val="001059BC"/>
    <w:rsid w:val="0011054D"/>
    <w:rsid w:val="001108E1"/>
    <w:rsid w:val="00110FA7"/>
    <w:rsid w:val="001120B6"/>
    <w:rsid w:val="0011312C"/>
    <w:rsid w:val="00114E8D"/>
    <w:rsid w:val="0011507D"/>
    <w:rsid w:val="00115868"/>
    <w:rsid w:val="0011595F"/>
    <w:rsid w:val="001179F7"/>
    <w:rsid w:val="00117B7C"/>
    <w:rsid w:val="001208D1"/>
    <w:rsid w:val="00123944"/>
    <w:rsid w:val="001247F8"/>
    <w:rsid w:val="00125FC7"/>
    <w:rsid w:val="00132A4F"/>
    <w:rsid w:val="001334E3"/>
    <w:rsid w:val="00136092"/>
    <w:rsid w:val="00140599"/>
    <w:rsid w:val="00142579"/>
    <w:rsid w:val="0014257A"/>
    <w:rsid w:val="00142F6C"/>
    <w:rsid w:val="0014322E"/>
    <w:rsid w:val="00143F69"/>
    <w:rsid w:val="00145DDF"/>
    <w:rsid w:val="00146A86"/>
    <w:rsid w:val="001479B9"/>
    <w:rsid w:val="001507FE"/>
    <w:rsid w:val="001535A1"/>
    <w:rsid w:val="0015571C"/>
    <w:rsid w:val="00156638"/>
    <w:rsid w:val="00157FB0"/>
    <w:rsid w:val="00160F65"/>
    <w:rsid w:val="00162784"/>
    <w:rsid w:val="0016784E"/>
    <w:rsid w:val="001705C1"/>
    <w:rsid w:val="00170A68"/>
    <w:rsid w:val="00170C65"/>
    <w:rsid w:val="0017245D"/>
    <w:rsid w:val="00173CD6"/>
    <w:rsid w:val="001751AF"/>
    <w:rsid w:val="00176E9B"/>
    <w:rsid w:val="001778BB"/>
    <w:rsid w:val="00183F5F"/>
    <w:rsid w:val="0018434C"/>
    <w:rsid w:val="001848FA"/>
    <w:rsid w:val="00190E89"/>
    <w:rsid w:val="00191E1D"/>
    <w:rsid w:val="00191F64"/>
    <w:rsid w:val="001A0484"/>
    <w:rsid w:val="001A0664"/>
    <w:rsid w:val="001A3EE7"/>
    <w:rsid w:val="001A3F9B"/>
    <w:rsid w:val="001A4B9D"/>
    <w:rsid w:val="001B1604"/>
    <w:rsid w:val="001B1A79"/>
    <w:rsid w:val="001B1DEC"/>
    <w:rsid w:val="001B2736"/>
    <w:rsid w:val="001B3497"/>
    <w:rsid w:val="001B3B56"/>
    <w:rsid w:val="001B3BFD"/>
    <w:rsid w:val="001B40C4"/>
    <w:rsid w:val="001B74CC"/>
    <w:rsid w:val="001C1028"/>
    <w:rsid w:val="001C17B9"/>
    <w:rsid w:val="001C3DAC"/>
    <w:rsid w:val="001C7EC5"/>
    <w:rsid w:val="001D341B"/>
    <w:rsid w:val="001D3613"/>
    <w:rsid w:val="001D6854"/>
    <w:rsid w:val="001D69A6"/>
    <w:rsid w:val="001D7FCC"/>
    <w:rsid w:val="001E0008"/>
    <w:rsid w:val="001E499B"/>
    <w:rsid w:val="001E565C"/>
    <w:rsid w:val="001E7581"/>
    <w:rsid w:val="001E7817"/>
    <w:rsid w:val="001F031E"/>
    <w:rsid w:val="001F0914"/>
    <w:rsid w:val="001F1262"/>
    <w:rsid w:val="001F1EF8"/>
    <w:rsid w:val="001F2F83"/>
    <w:rsid w:val="001F5F61"/>
    <w:rsid w:val="00203483"/>
    <w:rsid w:val="00205970"/>
    <w:rsid w:val="00207143"/>
    <w:rsid w:val="0020727B"/>
    <w:rsid w:val="00207B37"/>
    <w:rsid w:val="00210220"/>
    <w:rsid w:val="00211216"/>
    <w:rsid w:val="002112C6"/>
    <w:rsid w:val="00211BA0"/>
    <w:rsid w:val="00212048"/>
    <w:rsid w:val="00214700"/>
    <w:rsid w:val="00214B96"/>
    <w:rsid w:val="0022237E"/>
    <w:rsid w:val="0022507D"/>
    <w:rsid w:val="00226F21"/>
    <w:rsid w:val="002277C7"/>
    <w:rsid w:val="0023112C"/>
    <w:rsid w:val="00232A34"/>
    <w:rsid w:val="0023350F"/>
    <w:rsid w:val="002336F0"/>
    <w:rsid w:val="00234313"/>
    <w:rsid w:val="002343E8"/>
    <w:rsid w:val="0024162E"/>
    <w:rsid w:val="00245280"/>
    <w:rsid w:val="00246D70"/>
    <w:rsid w:val="00246E8E"/>
    <w:rsid w:val="002507CA"/>
    <w:rsid w:val="0025088B"/>
    <w:rsid w:val="002539DD"/>
    <w:rsid w:val="002547D0"/>
    <w:rsid w:val="0025504B"/>
    <w:rsid w:val="002553EC"/>
    <w:rsid w:val="00255BD3"/>
    <w:rsid w:val="00256594"/>
    <w:rsid w:val="00256E09"/>
    <w:rsid w:val="0025719F"/>
    <w:rsid w:val="002573A1"/>
    <w:rsid w:val="002576D8"/>
    <w:rsid w:val="00257786"/>
    <w:rsid w:val="00257CE6"/>
    <w:rsid w:val="00260147"/>
    <w:rsid w:val="00261A70"/>
    <w:rsid w:val="002624FD"/>
    <w:rsid w:val="00264368"/>
    <w:rsid w:val="00264813"/>
    <w:rsid w:val="0026553F"/>
    <w:rsid w:val="002677D2"/>
    <w:rsid w:val="00267BB5"/>
    <w:rsid w:val="00270B66"/>
    <w:rsid w:val="002733B1"/>
    <w:rsid w:val="00276C40"/>
    <w:rsid w:val="00282993"/>
    <w:rsid w:val="00282A76"/>
    <w:rsid w:val="00283610"/>
    <w:rsid w:val="00284C15"/>
    <w:rsid w:val="00285CE5"/>
    <w:rsid w:val="0028793E"/>
    <w:rsid w:val="00290596"/>
    <w:rsid w:val="00291BE3"/>
    <w:rsid w:val="00291DB6"/>
    <w:rsid w:val="00291FFC"/>
    <w:rsid w:val="002933BE"/>
    <w:rsid w:val="002A1440"/>
    <w:rsid w:val="002A1A51"/>
    <w:rsid w:val="002B30AA"/>
    <w:rsid w:val="002B3B24"/>
    <w:rsid w:val="002B44E6"/>
    <w:rsid w:val="002B4872"/>
    <w:rsid w:val="002B6472"/>
    <w:rsid w:val="002B6A01"/>
    <w:rsid w:val="002B7307"/>
    <w:rsid w:val="002C1274"/>
    <w:rsid w:val="002C1496"/>
    <w:rsid w:val="002C2204"/>
    <w:rsid w:val="002C288F"/>
    <w:rsid w:val="002C4BAD"/>
    <w:rsid w:val="002C4DBE"/>
    <w:rsid w:val="002C5E50"/>
    <w:rsid w:val="002C699F"/>
    <w:rsid w:val="002C720F"/>
    <w:rsid w:val="002D036D"/>
    <w:rsid w:val="002D062B"/>
    <w:rsid w:val="002D0997"/>
    <w:rsid w:val="002D1572"/>
    <w:rsid w:val="002D2FC3"/>
    <w:rsid w:val="002D3205"/>
    <w:rsid w:val="002D344F"/>
    <w:rsid w:val="002D35BD"/>
    <w:rsid w:val="002D3BCF"/>
    <w:rsid w:val="002D3F43"/>
    <w:rsid w:val="002D4A1D"/>
    <w:rsid w:val="002D4D95"/>
    <w:rsid w:val="002D5076"/>
    <w:rsid w:val="002E395C"/>
    <w:rsid w:val="002E3D9C"/>
    <w:rsid w:val="002E431A"/>
    <w:rsid w:val="002E46E2"/>
    <w:rsid w:val="002E4B6C"/>
    <w:rsid w:val="002E584B"/>
    <w:rsid w:val="002E5D16"/>
    <w:rsid w:val="002E5E31"/>
    <w:rsid w:val="002F2A0D"/>
    <w:rsid w:val="002F433D"/>
    <w:rsid w:val="002F43C5"/>
    <w:rsid w:val="002F496A"/>
    <w:rsid w:val="002F4D6D"/>
    <w:rsid w:val="002F568D"/>
    <w:rsid w:val="002F68AA"/>
    <w:rsid w:val="002F714D"/>
    <w:rsid w:val="003012B7"/>
    <w:rsid w:val="00301476"/>
    <w:rsid w:val="003029B8"/>
    <w:rsid w:val="00302CF1"/>
    <w:rsid w:val="003057B6"/>
    <w:rsid w:val="00305814"/>
    <w:rsid w:val="00310592"/>
    <w:rsid w:val="00312D18"/>
    <w:rsid w:val="00313CDC"/>
    <w:rsid w:val="00313F60"/>
    <w:rsid w:val="003154F8"/>
    <w:rsid w:val="00316A2A"/>
    <w:rsid w:val="00321553"/>
    <w:rsid w:val="0032197B"/>
    <w:rsid w:val="00322917"/>
    <w:rsid w:val="003250E1"/>
    <w:rsid w:val="003275AB"/>
    <w:rsid w:val="00330044"/>
    <w:rsid w:val="003302E8"/>
    <w:rsid w:val="00330651"/>
    <w:rsid w:val="003316D0"/>
    <w:rsid w:val="003340A7"/>
    <w:rsid w:val="00335A98"/>
    <w:rsid w:val="00336062"/>
    <w:rsid w:val="003511C8"/>
    <w:rsid w:val="003517D7"/>
    <w:rsid w:val="00351908"/>
    <w:rsid w:val="00354386"/>
    <w:rsid w:val="00356556"/>
    <w:rsid w:val="003569A9"/>
    <w:rsid w:val="00360404"/>
    <w:rsid w:val="0036085E"/>
    <w:rsid w:val="00363496"/>
    <w:rsid w:val="0036440C"/>
    <w:rsid w:val="00365468"/>
    <w:rsid w:val="003656FC"/>
    <w:rsid w:val="00365A2E"/>
    <w:rsid w:val="003672FD"/>
    <w:rsid w:val="00367A53"/>
    <w:rsid w:val="00371111"/>
    <w:rsid w:val="003732BF"/>
    <w:rsid w:val="0037377D"/>
    <w:rsid w:val="003745AB"/>
    <w:rsid w:val="00374967"/>
    <w:rsid w:val="00374D8F"/>
    <w:rsid w:val="0037650E"/>
    <w:rsid w:val="00380F4C"/>
    <w:rsid w:val="0038221D"/>
    <w:rsid w:val="00383993"/>
    <w:rsid w:val="00383C02"/>
    <w:rsid w:val="003860BB"/>
    <w:rsid w:val="003863A4"/>
    <w:rsid w:val="003867F5"/>
    <w:rsid w:val="00387ACE"/>
    <w:rsid w:val="00387C11"/>
    <w:rsid w:val="00390456"/>
    <w:rsid w:val="0039217D"/>
    <w:rsid w:val="00396FD8"/>
    <w:rsid w:val="003976B5"/>
    <w:rsid w:val="00397D50"/>
    <w:rsid w:val="003A1619"/>
    <w:rsid w:val="003A1FB4"/>
    <w:rsid w:val="003A4284"/>
    <w:rsid w:val="003A5746"/>
    <w:rsid w:val="003A651E"/>
    <w:rsid w:val="003A7867"/>
    <w:rsid w:val="003B0EAB"/>
    <w:rsid w:val="003B1401"/>
    <w:rsid w:val="003B45BC"/>
    <w:rsid w:val="003B582C"/>
    <w:rsid w:val="003B65E1"/>
    <w:rsid w:val="003C2569"/>
    <w:rsid w:val="003C3989"/>
    <w:rsid w:val="003C467D"/>
    <w:rsid w:val="003C4CF2"/>
    <w:rsid w:val="003C5891"/>
    <w:rsid w:val="003C6CD1"/>
    <w:rsid w:val="003C77AD"/>
    <w:rsid w:val="003D1B62"/>
    <w:rsid w:val="003D2915"/>
    <w:rsid w:val="003D3DDC"/>
    <w:rsid w:val="003D59AE"/>
    <w:rsid w:val="003D694A"/>
    <w:rsid w:val="003D6D2D"/>
    <w:rsid w:val="003E25B0"/>
    <w:rsid w:val="003E26D2"/>
    <w:rsid w:val="003E32EC"/>
    <w:rsid w:val="003E42F6"/>
    <w:rsid w:val="003E4399"/>
    <w:rsid w:val="003E74F9"/>
    <w:rsid w:val="003F08C4"/>
    <w:rsid w:val="003F1C80"/>
    <w:rsid w:val="003F32AC"/>
    <w:rsid w:val="003F3F26"/>
    <w:rsid w:val="003F3F51"/>
    <w:rsid w:val="003F5420"/>
    <w:rsid w:val="003F5546"/>
    <w:rsid w:val="003F6E17"/>
    <w:rsid w:val="004012C2"/>
    <w:rsid w:val="004013AD"/>
    <w:rsid w:val="004038BC"/>
    <w:rsid w:val="00404031"/>
    <w:rsid w:val="00405576"/>
    <w:rsid w:val="00405CE5"/>
    <w:rsid w:val="0040605D"/>
    <w:rsid w:val="004060D7"/>
    <w:rsid w:val="00407584"/>
    <w:rsid w:val="00410C70"/>
    <w:rsid w:val="00411149"/>
    <w:rsid w:val="00412AF3"/>
    <w:rsid w:val="00414185"/>
    <w:rsid w:val="004150FD"/>
    <w:rsid w:val="00416EC0"/>
    <w:rsid w:val="00420800"/>
    <w:rsid w:val="00420D6B"/>
    <w:rsid w:val="004212C4"/>
    <w:rsid w:val="004216B0"/>
    <w:rsid w:val="00421809"/>
    <w:rsid w:val="00421A90"/>
    <w:rsid w:val="0042283F"/>
    <w:rsid w:val="004258D3"/>
    <w:rsid w:val="00426F2F"/>
    <w:rsid w:val="0042799E"/>
    <w:rsid w:val="004279FD"/>
    <w:rsid w:val="00427D01"/>
    <w:rsid w:val="00430A58"/>
    <w:rsid w:val="00431DF0"/>
    <w:rsid w:val="00432602"/>
    <w:rsid w:val="00434570"/>
    <w:rsid w:val="00434754"/>
    <w:rsid w:val="00435392"/>
    <w:rsid w:val="00436EC2"/>
    <w:rsid w:val="0043762B"/>
    <w:rsid w:val="00442113"/>
    <w:rsid w:val="00443289"/>
    <w:rsid w:val="00445EE5"/>
    <w:rsid w:val="004469A4"/>
    <w:rsid w:val="00446A58"/>
    <w:rsid w:val="0044746A"/>
    <w:rsid w:val="00447C08"/>
    <w:rsid w:val="00452683"/>
    <w:rsid w:val="00452935"/>
    <w:rsid w:val="00452C62"/>
    <w:rsid w:val="00452F47"/>
    <w:rsid w:val="0045404B"/>
    <w:rsid w:val="0045579C"/>
    <w:rsid w:val="00460224"/>
    <w:rsid w:val="00460C82"/>
    <w:rsid w:val="00461AC5"/>
    <w:rsid w:val="0046202A"/>
    <w:rsid w:val="0046330B"/>
    <w:rsid w:val="00464175"/>
    <w:rsid w:val="00464ECC"/>
    <w:rsid w:val="004672EC"/>
    <w:rsid w:val="00467AE8"/>
    <w:rsid w:val="004700F6"/>
    <w:rsid w:val="004721B7"/>
    <w:rsid w:val="004726C8"/>
    <w:rsid w:val="00472DA2"/>
    <w:rsid w:val="00473069"/>
    <w:rsid w:val="00473269"/>
    <w:rsid w:val="0047333E"/>
    <w:rsid w:val="00474DD3"/>
    <w:rsid w:val="004760AF"/>
    <w:rsid w:val="0047611D"/>
    <w:rsid w:val="004772D2"/>
    <w:rsid w:val="00482902"/>
    <w:rsid w:val="00483AEB"/>
    <w:rsid w:val="004844A8"/>
    <w:rsid w:val="004859D7"/>
    <w:rsid w:val="00490F73"/>
    <w:rsid w:val="00490FD6"/>
    <w:rsid w:val="004939D4"/>
    <w:rsid w:val="00493FEA"/>
    <w:rsid w:val="00495047"/>
    <w:rsid w:val="00495FBE"/>
    <w:rsid w:val="00496686"/>
    <w:rsid w:val="0049758C"/>
    <w:rsid w:val="004A2A9A"/>
    <w:rsid w:val="004A3998"/>
    <w:rsid w:val="004A3A78"/>
    <w:rsid w:val="004A4166"/>
    <w:rsid w:val="004A627C"/>
    <w:rsid w:val="004A73EE"/>
    <w:rsid w:val="004B0E70"/>
    <w:rsid w:val="004B372E"/>
    <w:rsid w:val="004B38AA"/>
    <w:rsid w:val="004B3E19"/>
    <w:rsid w:val="004B7BA8"/>
    <w:rsid w:val="004B7EC8"/>
    <w:rsid w:val="004C241B"/>
    <w:rsid w:val="004C2B60"/>
    <w:rsid w:val="004C3BEA"/>
    <w:rsid w:val="004C3F49"/>
    <w:rsid w:val="004C4865"/>
    <w:rsid w:val="004C5687"/>
    <w:rsid w:val="004D136A"/>
    <w:rsid w:val="004D325B"/>
    <w:rsid w:val="004D4650"/>
    <w:rsid w:val="004D5E77"/>
    <w:rsid w:val="004D66DD"/>
    <w:rsid w:val="004D7002"/>
    <w:rsid w:val="004E0570"/>
    <w:rsid w:val="004E375A"/>
    <w:rsid w:val="004E4277"/>
    <w:rsid w:val="004E4797"/>
    <w:rsid w:val="004E5AD5"/>
    <w:rsid w:val="004F0148"/>
    <w:rsid w:val="004F07C1"/>
    <w:rsid w:val="004F1291"/>
    <w:rsid w:val="004F1CB7"/>
    <w:rsid w:val="004F2899"/>
    <w:rsid w:val="004F2BEC"/>
    <w:rsid w:val="004F2C03"/>
    <w:rsid w:val="004F2E68"/>
    <w:rsid w:val="004F3E56"/>
    <w:rsid w:val="004F487A"/>
    <w:rsid w:val="004F69DC"/>
    <w:rsid w:val="004F6B8B"/>
    <w:rsid w:val="005008C3"/>
    <w:rsid w:val="00502125"/>
    <w:rsid w:val="005036A1"/>
    <w:rsid w:val="00504CBA"/>
    <w:rsid w:val="00510B31"/>
    <w:rsid w:val="005111B6"/>
    <w:rsid w:val="00511F6B"/>
    <w:rsid w:val="00512595"/>
    <w:rsid w:val="005147AB"/>
    <w:rsid w:val="005170C8"/>
    <w:rsid w:val="00520E3B"/>
    <w:rsid w:val="00523C69"/>
    <w:rsid w:val="00526D43"/>
    <w:rsid w:val="00527DD7"/>
    <w:rsid w:val="00533D2E"/>
    <w:rsid w:val="00535C98"/>
    <w:rsid w:val="00536CA3"/>
    <w:rsid w:val="005370D5"/>
    <w:rsid w:val="005378F6"/>
    <w:rsid w:val="00540987"/>
    <w:rsid w:val="00541494"/>
    <w:rsid w:val="00541B6C"/>
    <w:rsid w:val="00542131"/>
    <w:rsid w:val="00543906"/>
    <w:rsid w:val="00544379"/>
    <w:rsid w:val="00544AB0"/>
    <w:rsid w:val="005463F1"/>
    <w:rsid w:val="00546A8A"/>
    <w:rsid w:val="00550F82"/>
    <w:rsid w:val="00552B62"/>
    <w:rsid w:val="00552EAF"/>
    <w:rsid w:val="0055646E"/>
    <w:rsid w:val="0055699A"/>
    <w:rsid w:val="00560411"/>
    <w:rsid w:val="00560DBB"/>
    <w:rsid w:val="00560F36"/>
    <w:rsid w:val="00561CDE"/>
    <w:rsid w:val="00562E10"/>
    <w:rsid w:val="0056401B"/>
    <w:rsid w:val="005673AF"/>
    <w:rsid w:val="00570308"/>
    <w:rsid w:val="005745E9"/>
    <w:rsid w:val="00574E2D"/>
    <w:rsid w:val="0057765F"/>
    <w:rsid w:val="00581501"/>
    <w:rsid w:val="005829CF"/>
    <w:rsid w:val="00582D5D"/>
    <w:rsid w:val="005843A7"/>
    <w:rsid w:val="00584E30"/>
    <w:rsid w:val="0058598C"/>
    <w:rsid w:val="00585F2A"/>
    <w:rsid w:val="00586CC8"/>
    <w:rsid w:val="005901D2"/>
    <w:rsid w:val="00592BBA"/>
    <w:rsid w:val="0059414F"/>
    <w:rsid w:val="00596076"/>
    <w:rsid w:val="00596A86"/>
    <w:rsid w:val="005A02D3"/>
    <w:rsid w:val="005A1041"/>
    <w:rsid w:val="005A3EB3"/>
    <w:rsid w:val="005A7F48"/>
    <w:rsid w:val="005B2298"/>
    <w:rsid w:val="005B2C71"/>
    <w:rsid w:val="005B328B"/>
    <w:rsid w:val="005B3541"/>
    <w:rsid w:val="005B365F"/>
    <w:rsid w:val="005B3C41"/>
    <w:rsid w:val="005B50A4"/>
    <w:rsid w:val="005C7005"/>
    <w:rsid w:val="005C7858"/>
    <w:rsid w:val="005D01C4"/>
    <w:rsid w:val="005D15F4"/>
    <w:rsid w:val="005D2DF0"/>
    <w:rsid w:val="005D4CE0"/>
    <w:rsid w:val="005D5080"/>
    <w:rsid w:val="005D773E"/>
    <w:rsid w:val="005E0387"/>
    <w:rsid w:val="005E0931"/>
    <w:rsid w:val="005E2D45"/>
    <w:rsid w:val="005E355B"/>
    <w:rsid w:val="005E3CCB"/>
    <w:rsid w:val="005E5FBB"/>
    <w:rsid w:val="005F15BE"/>
    <w:rsid w:val="005F248C"/>
    <w:rsid w:val="005F2F12"/>
    <w:rsid w:val="005F531B"/>
    <w:rsid w:val="005F56F9"/>
    <w:rsid w:val="0060024C"/>
    <w:rsid w:val="00602A5D"/>
    <w:rsid w:val="0060723C"/>
    <w:rsid w:val="00611058"/>
    <w:rsid w:val="006111EC"/>
    <w:rsid w:val="00611653"/>
    <w:rsid w:val="00611749"/>
    <w:rsid w:val="00612293"/>
    <w:rsid w:val="006159F5"/>
    <w:rsid w:val="00615B76"/>
    <w:rsid w:val="0062093D"/>
    <w:rsid w:val="00621F74"/>
    <w:rsid w:val="00622185"/>
    <w:rsid w:val="00622684"/>
    <w:rsid w:val="00624ADF"/>
    <w:rsid w:val="00627231"/>
    <w:rsid w:val="00630FA4"/>
    <w:rsid w:val="00631769"/>
    <w:rsid w:val="006333C3"/>
    <w:rsid w:val="00640FBF"/>
    <w:rsid w:val="006414F0"/>
    <w:rsid w:val="006417DA"/>
    <w:rsid w:val="00641B52"/>
    <w:rsid w:val="00642B57"/>
    <w:rsid w:val="00644C86"/>
    <w:rsid w:val="00645581"/>
    <w:rsid w:val="006458A4"/>
    <w:rsid w:val="00646029"/>
    <w:rsid w:val="00646911"/>
    <w:rsid w:val="006528E5"/>
    <w:rsid w:val="00652E9E"/>
    <w:rsid w:val="00653338"/>
    <w:rsid w:val="00654273"/>
    <w:rsid w:val="00654514"/>
    <w:rsid w:val="00655B80"/>
    <w:rsid w:val="00656B43"/>
    <w:rsid w:val="006579D6"/>
    <w:rsid w:val="006604A2"/>
    <w:rsid w:val="00660A29"/>
    <w:rsid w:val="0066188A"/>
    <w:rsid w:val="00661DFB"/>
    <w:rsid w:val="00665689"/>
    <w:rsid w:val="00665B22"/>
    <w:rsid w:val="00666EDF"/>
    <w:rsid w:val="00667051"/>
    <w:rsid w:val="00667071"/>
    <w:rsid w:val="006670C7"/>
    <w:rsid w:val="00667ACE"/>
    <w:rsid w:val="00670EBA"/>
    <w:rsid w:val="00673156"/>
    <w:rsid w:val="00676150"/>
    <w:rsid w:val="00681603"/>
    <w:rsid w:val="006847D9"/>
    <w:rsid w:val="006850CF"/>
    <w:rsid w:val="0068513C"/>
    <w:rsid w:val="006864F0"/>
    <w:rsid w:val="00686966"/>
    <w:rsid w:val="00687C84"/>
    <w:rsid w:val="00690A80"/>
    <w:rsid w:val="0069238D"/>
    <w:rsid w:val="006926FA"/>
    <w:rsid w:val="00693A89"/>
    <w:rsid w:val="00695EC7"/>
    <w:rsid w:val="00696566"/>
    <w:rsid w:val="00696631"/>
    <w:rsid w:val="00697602"/>
    <w:rsid w:val="006A34D3"/>
    <w:rsid w:val="006B1550"/>
    <w:rsid w:val="006B1C7F"/>
    <w:rsid w:val="006B2A2D"/>
    <w:rsid w:val="006B384C"/>
    <w:rsid w:val="006B3D08"/>
    <w:rsid w:val="006B5B45"/>
    <w:rsid w:val="006B79C6"/>
    <w:rsid w:val="006C0A44"/>
    <w:rsid w:val="006C1E7F"/>
    <w:rsid w:val="006C388E"/>
    <w:rsid w:val="006C45FA"/>
    <w:rsid w:val="006C4715"/>
    <w:rsid w:val="006C4A8E"/>
    <w:rsid w:val="006C7DFD"/>
    <w:rsid w:val="006D17FA"/>
    <w:rsid w:val="006D21F1"/>
    <w:rsid w:val="006D3047"/>
    <w:rsid w:val="006D3CDA"/>
    <w:rsid w:val="006D4777"/>
    <w:rsid w:val="006D4A20"/>
    <w:rsid w:val="006D655D"/>
    <w:rsid w:val="006D67A9"/>
    <w:rsid w:val="006E0BD3"/>
    <w:rsid w:val="006E116B"/>
    <w:rsid w:val="006E52DD"/>
    <w:rsid w:val="006E5D1F"/>
    <w:rsid w:val="006E741F"/>
    <w:rsid w:val="006E7696"/>
    <w:rsid w:val="006F03C0"/>
    <w:rsid w:val="006F1627"/>
    <w:rsid w:val="006F2193"/>
    <w:rsid w:val="006F2B1A"/>
    <w:rsid w:val="006F38D6"/>
    <w:rsid w:val="006F4381"/>
    <w:rsid w:val="006F5434"/>
    <w:rsid w:val="006F566B"/>
    <w:rsid w:val="006F6657"/>
    <w:rsid w:val="006F70B4"/>
    <w:rsid w:val="006F7D1D"/>
    <w:rsid w:val="007011E6"/>
    <w:rsid w:val="007033A4"/>
    <w:rsid w:val="007033A9"/>
    <w:rsid w:val="007064B0"/>
    <w:rsid w:val="00706FE9"/>
    <w:rsid w:val="00707EA1"/>
    <w:rsid w:val="0071004A"/>
    <w:rsid w:val="007102B6"/>
    <w:rsid w:val="00711429"/>
    <w:rsid w:val="007205A0"/>
    <w:rsid w:val="007207BF"/>
    <w:rsid w:val="00720DEF"/>
    <w:rsid w:val="00721149"/>
    <w:rsid w:val="00722EC9"/>
    <w:rsid w:val="00724436"/>
    <w:rsid w:val="00726337"/>
    <w:rsid w:val="00727A2E"/>
    <w:rsid w:val="0073330E"/>
    <w:rsid w:val="00734133"/>
    <w:rsid w:val="00735494"/>
    <w:rsid w:val="007369A1"/>
    <w:rsid w:val="00737764"/>
    <w:rsid w:val="00740BFA"/>
    <w:rsid w:val="007440B6"/>
    <w:rsid w:val="00745CCC"/>
    <w:rsid w:val="00747058"/>
    <w:rsid w:val="00747769"/>
    <w:rsid w:val="00750C9A"/>
    <w:rsid w:val="00751C0D"/>
    <w:rsid w:val="00752069"/>
    <w:rsid w:val="00754069"/>
    <w:rsid w:val="00761CA2"/>
    <w:rsid w:val="007629B5"/>
    <w:rsid w:val="00762C41"/>
    <w:rsid w:val="00764364"/>
    <w:rsid w:val="007648B8"/>
    <w:rsid w:val="007649D1"/>
    <w:rsid w:val="007661DF"/>
    <w:rsid w:val="007670FE"/>
    <w:rsid w:val="007703B7"/>
    <w:rsid w:val="0077309C"/>
    <w:rsid w:val="007749CD"/>
    <w:rsid w:val="00774F56"/>
    <w:rsid w:val="00775892"/>
    <w:rsid w:val="00775D14"/>
    <w:rsid w:val="0077746D"/>
    <w:rsid w:val="00780466"/>
    <w:rsid w:val="007823E8"/>
    <w:rsid w:val="00783A72"/>
    <w:rsid w:val="00783D25"/>
    <w:rsid w:val="00785CA5"/>
    <w:rsid w:val="00786630"/>
    <w:rsid w:val="007866B3"/>
    <w:rsid w:val="007939D1"/>
    <w:rsid w:val="00793C98"/>
    <w:rsid w:val="007955A2"/>
    <w:rsid w:val="00795C64"/>
    <w:rsid w:val="00797FD0"/>
    <w:rsid w:val="007A0082"/>
    <w:rsid w:val="007A0FBF"/>
    <w:rsid w:val="007A1822"/>
    <w:rsid w:val="007A1947"/>
    <w:rsid w:val="007A2088"/>
    <w:rsid w:val="007A505E"/>
    <w:rsid w:val="007A77E7"/>
    <w:rsid w:val="007A7DC3"/>
    <w:rsid w:val="007B0697"/>
    <w:rsid w:val="007B0969"/>
    <w:rsid w:val="007B0BBD"/>
    <w:rsid w:val="007B1049"/>
    <w:rsid w:val="007B275D"/>
    <w:rsid w:val="007B5178"/>
    <w:rsid w:val="007B726B"/>
    <w:rsid w:val="007B799F"/>
    <w:rsid w:val="007B7DED"/>
    <w:rsid w:val="007C3CB6"/>
    <w:rsid w:val="007C783F"/>
    <w:rsid w:val="007C7B91"/>
    <w:rsid w:val="007C7E96"/>
    <w:rsid w:val="007C7ECE"/>
    <w:rsid w:val="007D0405"/>
    <w:rsid w:val="007D19DD"/>
    <w:rsid w:val="007D36A5"/>
    <w:rsid w:val="007D5012"/>
    <w:rsid w:val="007D5D1B"/>
    <w:rsid w:val="007D5E68"/>
    <w:rsid w:val="007D7D83"/>
    <w:rsid w:val="007E0C0A"/>
    <w:rsid w:val="007E1666"/>
    <w:rsid w:val="007E1C50"/>
    <w:rsid w:val="007E3951"/>
    <w:rsid w:val="007E47C4"/>
    <w:rsid w:val="007E4E67"/>
    <w:rsid w:val="007E55C6"/>
    <w:rsid w:val="007E5C0E"/>
    <w:rsid w:val="007E69B1"/>
    <w:rsid w:val="007E7528"/>
    <w:rsid w:val="007F2CE7"/>
    <w:rsid w:val="007F4415"/>
    <w:rsid w:val="00800111"/>
    <w:rsid w:val="00800F69"/>
    <w:rsid w:val="0080359B"/>
    <w:rsid w:val="008037A2"/>
    <w:rsid w:val="00803F12"/>
    <w:rsid w:val="00810333"/>
    <w:rsid w:val="008118C5"/>
    <w:rsid w:val="0081266D"/>
    <w:rsid w:val="0081327E"/>
    <w:rsid w:val="00814B27"/>
    <w:rsid w:val="008163A6"/>
    <w:rsid w:val="00816419"/>
    <w:rsid w:val="00816824"/>
    <w:rsid w:val="00816F52"/>
    <w:rsid w:val="00823AC2"/>
    <w:rsid w:val="008319B7"/>
    <w:rsid w:val="0083221B"/>
    <w:rsid w:val="00832330"/>
    <w:rsid w:val="008343A9"/>
    <w:rsid w:val="00834BAC"/>
    <w:rsid w:val="008357CB"/>
    <w:rsid w:val="00837C59"/>
    <w:rsid w:val="008401AF"/>
    <w:rsid w:val="00841CEE"/>
    <w:rsid w:val="00843510"/>
    <w:rsid w:val="00845FE0"/>
    <w:rsid w:val="00850EC5"/>
    <w:rsid w:val="008519F8"/>
    <w:rsid w:val="00851B6C"/>
    <w:rsid w:val="00855E14"/>
    <w:rsid w:val="00856ED6"/>
    <w:rsid w:val="0086077B"/>
    <w:rsid w:val="00866202"/>
    <w:rsid w:val="0086689B"/>
    <w:rsid w:val="00866C89"/>
    <w:rsid w:val="008674C0"/>
    <w:rsid w:val="00872D1A"/>
    <w:rsid w:val="00872F08"/>
    <w:rsid w:val="00874589"/>
    <w:rsid w:val="00875798"/>
    <w:rsid w:val="00877323"/>
    <w:rsid w:val="0087732D"/>
    <w:rsid w:val="00877826"/>
    <w:rsid w:val="00880B02"/>
    <w:rsid w:val="00881661"/>
    <w:rsid w:val="008851FF"/>
    <w:rsid w:val="00887449"/>
    <w:rsid w:val="00890102"/>
    <w:rsid w:val="00890692"/>
    <w:rsid w:val="008915BC"/>
    <w:rsid w:val="00892BB7"/>
    <w:rsid w:val="0089326A"/>
    <w:rsid w:val="00893A6E"/>
    <w:rsid w:val="00893D67"/>
    <w:rsid w:val="0089450F"/>
    <w:rsid w:val="00894F89"/>
    <w:rsid w:val="008973D9"/>
    <w:rsid w:val="008A48B3"/>
    <w:rsid w:val="008A55DC"/>
    <w:rsid w:val="008A5D27"/>
    <w:rsid w:val="008A62E0"/>
    <w:rsid w:val="008A6425"/>
    <w:rsid w:val="008A74E3"/>
    <w:rsid w:val="008A7DCA"/>
    <w:rsid w:val="008B0EA3"/>
    <w:rsid w:val="008B270F"/>
    <w:rsid w:val="008B5308"/>
    <w:rsid w:val="008B537C"/>
    <w:rsid w:val="008B674B"/>
    <w:rsid w:val="008B6A1E"/>
    <w:rsid w:val="008B75D2"/>
    <w:rsid w:val="008B7DF3"/>
    <w:rsid w:val="008C07FC"/>
    <w:rsid w:val="008C45E3"/>
    <w:rsid w:val="008C45F9"/>
    <w:rsid w:val="008C4BB0"/>
    <w:rsid w:val="008C5A99"/>
    <w:rsid w:val="008C6F49"/>
    <w:rsid w:val="008C70D4"/>
    <w:rsid w:val="008D16E4"/>
    <w:rsid w:val="008D268F"/>
    <w:rsid w:val="008D2B68"/>
    <w:rsid w:val="008D394B"/>
    <w:rsid w:val="008D3F5B"/>
    <w:rsid w:val="008D45FE"/>
    <w:rsid w:val="008D57EC"/>
    <w:rsid w:val="008D6516"/>
    <w:rsid w:val="008D7640"/>
    <w:rsid w:val="008D79E4"/>
    <w:rsid w:val="008E04DA"/>
    <w:rsid w:val="008E094A"/>
    <w:rsid w:val="008E336A"/>
    <w:rsid w:val="008E341F"/>
    <w:rsid w:val="008E44C5"/>
    <w:rsid w:val="008E4AF8"/>
    <w:rsid w:val="008E784D"/>
    <w:rsid w:val="008F248D"/>
    <w:rsid w:val="008F298F"/>
    <w:rsid w:val="008F3292"/>
    <w:rsid w:val="008F5917"/>
    <w:rsid w:val="00901090"/>
    <w:rsid w:val="0090421E"/>
    <w:rsid w:val="009067F9"/>
    <w:rsid w:val="00907017"/>
    <w:rsid w:val="00907176"/>
    <w:rsid w:val="00910452"/>
    <w:rsid w:val="009109C1"/>
    <w:rsid w:val="00910C9E"/>
    <w:rsid w:val="00910DD8"/>
    <w:rsid w:val="009114DF"/>
    <w:rsid w:val="00913C8C"/>
    <w:rsid w:val="009151C2"/>
    <w:rsid w:val="009155FB"/>
    <w:rsid w:val="009165FF"/>
    <w:rsid w:val="009179C7"/>
    <w:rsid w:val="00920BF4"/>
    <w:rsid w:val="00920CBC"/>
    <w:rsid w:val="00922EA8"/>
    <w:rsid w:val="00923BA9"/>
    <w:rsid w:val="00924009"/>
    <w:rsid w:val="0092637F"/>
    <w:rsid w:val="009268C2"/>
    <w:rsid w:val="00926C2C"/>
    <w:rsid w:val="00930D18"/>
    <w:rsid w:val="00935C4B"/>
    <w:rsid w:val="009408EE"/>
    <w:rsid w:val="00943E13"/>
    <w:rsid w:val="00944635"/>
    <w:rsid w:val="00944983"/>
    <w:rsid w:val="00951048"/>
    <w:rsid w:val="00951EF5"/>
    <w:rsid w:val="00954223"/>
    <w:rsid w:val="0095638A"/>
    <w:rsid w:val="00960209"/>
    <w:rsid w:val="00961D95"/>
    <w:rsid w:val="009621C3"/>
    <w:rsid w:val="0096259B"/>
    <w:rsid w:val="00962C7D"/>
    <w:rsid w:val="00963A8E"/>
    <w:rsid w:val="009666FF"/>
    <w:rsid w:val="009678A7"/>
    <w:rsid w:val="009701B3"/>
    <w:rsid w:val="0097062C"/>
    <w:rsid w:val="0097266D"/>
    <w:rsid w:val="009728F6"/>
    <w:rsid w:val="00973DA9"/>
    <w:rsid w:val="00974AC3"/>
    <w:rsid w:val="00974B54"/>
    <w:rsid w:val="00974C95"/>
    <w:rsid w:val="00977375"/>
    <w:rsid w:val="00980A31"/>
    <w:rsid w:val="00981106"/>
    <w:rsid w:val="009848FC"/>
    <w:rsid w:val="009852DE"/>
    <w:rsid w:val="009862AB"/>
    <w:rsid w:val="00986B93"/>
    <w:rsid w:val="00990025"/>
    <w:rsid w:val="00992AD1"/>
    <w:rsid w:val="0099349F"/>
    <w:rsid w:val="00995767"/>
    <w:rsid w:val="009967AE"/>
    <w:rsid w:val="009A0E8F"/>
    <w:rsid w:val="009A1539"/>
    <w:rsid w:val="009A176C"/>
    <w:rsid w:val="009A2DE9"/>
    <w:rsid w:val="009A3848"/>
    <w:rsid w:val="009A5E19"/>
    <w:rsid w:val="009B0C25"/>
    <w:rsid w:val="009B2D19"/>
    <w:rsid w:val="009B2E18"/>
    <w:rsid w:val="009B363E"/>
    <w:rsid w:val="009B3814"/>
    <w:rsid w:val="009B459C"/>
    <w:rsid w:val="009B6126"/>
    <w:rsid w:val="009B7128"/>
    <w:rsid w:val="009B73BE"/>
    <w:rsid w:val="009C1D34"/>
    <w:rsid w:val="009C1F29"/>
    <w:rsid w:val="009C5068"/>
    <w:rsid w:val="009C56A4"/>
    <w:rsid w:val="009C5D30"/>
    <w:rsid w:val="009D13C3"/>
    <w:rsid w:val="009D1B88"/>
    <w:rsid w:val="009D2C4F"/>
    <w:rsid w:val="009D3596"/>
    <w:rsid w:val="009D36FB"/>
    <w:rsid w:val="009D4351"/>
    <w:rsid w:val="009D752F"/>
    <w:rsid w:val="009E0615"/>
    <w:rsid w:val="009E108B"/>
    <w:rsid w:val="009E11CC"/>
    <w:rsid w:val="009E1B9A"/>
    <w:rsid w:val="009E4901"/>
    <w:rsid w:val="009E5FAF"/>
    <w:rsid w:val="009E6958"/>
    <w:rsid w:val="009F0AB2"/>
    <w:rsid w:val="009F1588"/>
    <w:rsid w:val="009F1785"/>
    <w:rsid w:val="009F1B7A"/>
    <w:rsid w:val="009F1C45"/>
    <w:rsid w:val="009F3E22"/>
    <w:rsid w:val="009F4D08"/>
    <w:rsid w:val="009F6E61"/>
    <w:rsid w:val="009F7E6B"/>
    <w:rsid w:val="00A0107F"/>
    <w:rsid w:val="00A02829"/>
    <w:rsid w:val="00A047FF"/>
    <w:rsid w:val="00A05663"/>
    <w:rsid w:val="00A05A8D"/>
    <w:rsid w:val="00A05C18"/>
    <w:rsid w:val="00A0635F"/>
    <w:rsid w:val="00A10D48"/>
    <w:rsid w:val="00A13368"/>
    <w:rsid w:val="00A160CE"/>
    <w:rsid w:val="00A21281"/>
    <w:rsid w:val="00A220B4"/>
    <w:rsid w:val="00A2295D"/>
    <w:rsid w:val="00A23958"/>
    <w:rsid w:val="00A23E55"/>
    <w:rsid w:val="00A24DFA"/>
    <w:rsid w:val="00A30528"/>
    <w:rsid w:val="00A30B24"/>
    <w:rsid w:val="00A31BB9"/>
    <w:rsid w:val="00A35089"/>
    <w:rsid w:val="00A35CC6"/>
    <w:rsid w:val="00A3606C"/>
    <w:rsid w:val="00A402FC"/>
    <w:rsid w:val="00A42DDC"/>
    <w:rsid w:val="00A43DDD"/>
    <w:rsid w:val="00A44505"/>
    <w:rsid w:val="00A45B4F"/>
    <w:rsid w:val="00A45BD0"/>
    <w:rsid w:val="00A45E02"/>
    <w:rsid w:val="00A46ED7"/>
    <w:rsid w:val="00A47822"/>
    <w:rsid w:val="00A47AD2"/>
    <w:rsid w:val="00A47CB9"/>
    <w:rsid w:val="00A50B01"/>
    <w:rsid w:val="00A574C6"/>
    <w:rsid w:val="00A607E6"/>
    <w:rsid w:val="00A6118A"/>
    <w:rsid w:val="00A645F1"/>
    <w:rsid w:val="00A649F7"/>
    <w:rsid w:val="00A65EE3"/>
    <w:rsid w:val="00A66AA2"/>
    <w:rsid w:val="00A67BAC"/>
    <w:rsid w:val="00A70E32"/>
    <w:rsid w:val="00A720EE"/>
    <w:rsid w:val="00A73C0B"/>
    <w:rsid w:val="00A73FA2"/>
    <w:rsid w:val="00A73FEB"/>
    <w:rsid w:val="00A74241"/>
    <w:rsid w:val="00A74B3B"/>
    <w:rsid w:val="00A77A56"/>
    <w:rsid w:val="00A8114D"/>
    <w:rsid w:val="00A83CB6"/>
    <w:rsid w:val="00A83CBF"/>
    <w:rsid w:val="00A85601"/>
    <w:rsid w:val="00A865EE"/>
    <w:rsid w:val="00A92E5D"/>
    <w:rsid w:val="00A92FF5"/>
    <w:rsid w:val="00A93403"/>
    <w:rsid w:val="00A937C2"/>
    <w:rsid w:val="00A951BA"/>
    <w:rsid w:val="00A97675"/>
    <w:rsid w:val="00AA0934"/>
    <w:rsid w:val="00AA1697"/>
    <w:rsid w:val="00AA2C5F"/>
    <w:rsid w:val="00AA2D17"/>
    <w:rsid w:val="00AA5C6F"/>
    <w:rsid w:val="00AA6850"/>
    <w:rsid w:val="00AA685A"/>
    <w:rsid w:val="00AA71EB"/>
    <w:rsid w:val="00AA7B01"/>
    <w:rsid w:val="00AA7E8A"/>
    <w:rsid w:val="00AB0119"/>
    <w:rsid w:val="00AB15A6"/>
    <w:rsid w:val="00AB1EA8"/>
    <w:rsid w:val="00AB252D"/>
    <w:rsid w:val="00AB271B"/>
    <w:rsid w:val="00AB3A17"/>
    <w:rsid w:val="00AB3EBD"/>
    <w:rsid w:val="00AB56ED"/>
    <w:rsid w:val="00AB5BAE"/>
    <w:rsid w:val="00AB65DA"/>
    <w:rsid w:val="00AB71B4"/>
    <w:rsid w:val="00AB75D2"/>
    <w:rsid w:val="00AC014C"/>
    <w:rsid w:val="00AC02A0"/>
    <w:rsid w:val="00AC0396"/>
    <w:rsid w:val="00AC0EE2"/>
    <w:rsid w:val="00AC1110"/>
    <w:rsid w:val="00AC11C0"/>
    <w:rsid w:val="00AC14FE"/>
    <w:rsid w:val="00AC1719"/>
    <w:rsid w:val="00AC371C"/>
    <w:rsid w:val="00AC38B4"/>
    <w:rsid w:val="00AC6CB8"/>
    <w:rsid w:val="00AD16F1"/>
    <w:rsid w:val="00AD1C20"/>
    <w:rsid w:val="00AD32D9"/>
    <w:rsid w:val="00AD3F40"/>
    <w:rsid w:val="00AE2186"/>
    <w:rsid w:val="00AF466C"/>
    <w:rsid w:val="00AF491A"/>
    <w:rsid w:val="00AF50C0"/>
    <w:rsid w:val="00AF5BC6"/>
    <w:rsid w:val="00AF5EF4"/>
    <w:rsid w:val="00AF712A"/>
    <w:rsid w:val="00B0335C"/>
    <w:rsid w:val="00B04EAC"/>
    <w:rsid w:val="00B13338"/>
    <w:rsid w:val="00B16C5F"/>
    <w:rsid w:val="00B17F55"/>
    <w:rsid w:val="00B2163C"/>
    <w:rsid w:val="00B21C84"/>
    <w:rsid w:val="00B22F2E"/>
    <w:rsid w:val="00B2470C"/>
    <w:rsid w:val="00B25922"/>
    <w:rsid w:val="00B26F16"/>
    <w:rsid w:val="00B3014B"/>
    <w:rsid w:val="00B30D65"/>
    <w:rsid w:val="00B31724"/>
    <w:rsid w:val="00B31B62"/>
    <w:rsid w:val="00B326E6"/>
    <w:rsid w:val="00B3296F"/>
    <w:rsid w:val="00B33185"/>
    <w:rsid w:val="00B334AB"/>
    <w:rsid w:val="00B34A17"/>
    <w:rsid w:val="00B36B41"/>
    <w:rsid w:val="00B400C9"/>
    <w:rsid w:val="00B402D3"/>
    <w:rsid w:val="00B4046A"/>
    <w:rsid w:val="00B41167"/>
    <w:rsid w:val="00B41A75"/>
    <w:rsid w:val="00B429A0"/>
    <w:rsid w:val="00B42A8D"/>
    <w:rsid w:val="00B43E5B"/>
    <w:rsid w:val="00B442B7"/>
    <w:rsid w:val="00B47243"/>
    <w:rsid w:val="00B47CBB"/>
    <w:rsid w:val="00B515FA"/>
    <w:rsid w:val="00B52FF9"/>
    <w:rsid w:val="00B53B1B"/>
    <w:rsid w:val="00B5585A"/>
    <w:rsid w:val="00B55970"/>
    <w:rsid w:val="00B55B18"/>
    <w:rsid w:val="00B60DFE"/>
    <w:rsid w:val="00B62D7E"/>
    <w:rsid w:val="00B62E0D"/>
    <w:rsid w:val="00B63376"/>
    <w:rsid w:val="00B639D5"/>
    <w:rsid w:val="00B64C84"/>
    <w:rsid w:val="00B64D6A"/>
    <w:rsid w:val="00B66C57"/>
    <w:rsid w:val="00B66EDB"/>
    <w:rsid w:val="00B67EBA"/>
    <w:rsid w:val="00B70616"/>
    <w:rsid w:val="00B70703"/>
    <w:rsid w:val="00B7383B"/>
    <w:rsid w:val="00B77276"/>
    <w:rsid w:val="00B81250"/>
    <w:rsid w:val="00B83A04"/>
    <w:rsid w:val="00B87E2D"/>
    <w:rsid w:val="00B90814"/>
    <w:rsid w:val="00B9106A"/>
    <w:rsid w:val="00B911E5"/>
    <w:rsid w:val="00B91832"/>
    <w:rsid w:val="00B928B0"/>
    <w:rsid w:val="00B933D1"/>
    <w:rsid w:val="00B962EE"/>
    <w:rsid w:val="00B967DA"/>
    <w:rsid w:val="00B96D7A"/>
    <w:rsid w:val="00BA03CA"/>
    <w:rsid w:val="00BA27BE"/>
    <w:rsid w:val="00BA600B"/>
    <w:rsid w:val="00BA6E6C"/>
    <w:rsid w:val="00BA7FEA"/>
    <w:rsid w:val="00BB0447"/>
    <w:rsid w:val="00BB1A1D"/>
    <w:rsid w:val="00BB27F2"/>
    <w:rsid w:val="00BB4D0D"/>
    <w:rsid w:val="00BB61AE"/>
    <w:rsid w:val="00BC0049"/>
    <w:rsid w:val="00BC16B4"/>
    <w:rsid w:val="00BC2340"/>
    <w:rsid w:val="00BC2B69"/>
    <w:rsid w:val="00BC2E4E"/>
    <w:rsid w:val="00BC46DE"/>
    <w:rsid w:val="00BC6691"/>
    <w:rsid w:val="00BC66E2"/>
    <w:rsid w:val="00BC6A2F"/>
    <w:rsid w:val="00BC6E41"/>
    <w:rsid w:val="00BD119D"/>
    <w:rsid w:val="00BD2625"/>
    <w:rsid w:val="00BD433F"/>
    <w:rsid w:val="00BD4AEF"/>
    <w:rsid w:val="00BD57AB"/>
    <w:rsid w:val="00BD65BF"/>
    <w:rsid w:val="00BD7461"/>
    <w:rsid w:val="00BE0004"/>
    <w:rsid w:val="00BE0A43"/>
    <w:rsid w:val="00BE601B"/>
    <w:rsid w:val="00BE7641"/>
    <w:rsid w:val="00BE7AB4"/>
    <w:rsid w:val="00BE7B72"/>
    <w:rsid w:val="00BF1516"/>
    <w:rsid w:val="00BF1C5A"/>
    <w:rsid w:val="00BF4435"/>
    <w:rsid w:val="00BF5D47"/>
    <w:rsid w:val="00BF7B3D"/>
    <w:rsid w:val="00C03616"/>
    <w:rsid w:val="00C05971"/>
    <w:rsid w:val="00C05A60"/>
    <w:rsid w:val="00C063B8"/>
    <w:rsid w:val="00C06639"/>
    <w:rsid w:val="00C077B0"/>
    <w:rsid w:val="00C07D9B"/>
    <w:rsid w:val="00C1058D"/>
    <w:rsid w:val="00C10CFA"/>
    <w:rsid w:val="00C123C0"/>
    <w:rsid w:val="00C15637"/>
    <w:rsid w:val="00C16312"/>
    <w:rsid w:val="00C16FD7"/>
    <w:rsid w:val="00C20A74"/>
    <w:rsid w:val="00C20E45"/>
    <w:rsid w:val="00C23C14"/>
    <w:rsid w:val="00C25F36"/>
    <w:rsid w:val="00C261EB"/>
    <w:rsid w:val="00C269C1"/>
    <w:rsid w:val="00C270E9"/>
    <w:rsid w:val="00C30687"/>
    <w:rsid w:val="00C31A4B"/>
    <w:rsid w:val="00C3230E"/>
    <w:rsid w:val="00C34270"/>
    <w:rsid w:val="00C34624"/>
    <w:rsid w:val="00C3492E"/>
    <w:rsid w:val="00C3660D"/>
    <w:rsid w:val="00C410FB"/>
    <w:rsid w:val="00C47A05"/>
    <w:rsid w:val="00C47F98"/>
    <w:rsid w:val="00C50902"/>
    <w:rsid w:val="00C51384"/>
    <w:rsid w:val="00C51CB1"/>
    <w:rsid w:val="00C52CC6"/>
    <w:rsid w:val="00C53065"/>
    <w:rsid w:val="00C5454C"/>
    <w:rsid w:val="00C563CA"/>
    <w:rsid w:val="00C57A89"/>
    <w:rsid w:val="00C57BAA"/>
    <w:rsid w:val="00C6102C"/>
    <w:rsid w:val="00C613A2"/>
    <w:rsid w:val="00C6193D"/>
    <w:rsid w:val="00C619D1"/>
    <w:rsid w:val="00C63459"/>
    <w:rsid w:val="00C663B2"/>
    <w:rsid w:val="00C66852"/>
    <w:rsid w:val="00C67BA9"/>
    <w:rsid w:val="00C67CD1"/>
    <w:rsid w:val="00C67EA6"/>
    <w:rsid w:val="00C73AF0"/>
    <w:rsid w:val="00C754BF"/>
    <w:rsid w:val="00C75F6F"/>
    <w:rsid w:val="00C7671E"/>
    <w:rsid w:val="00C76A10"/>
    <w:rsid w:val="00C77D4A"/>
    <w:rsid w:val="00C80EC2"/>
    <w:rsid w:val="00C81E96"/>
    <w:rsid w:val="00C83093"/>
    <w:rsid w:val="00C83FA8"/>
    <w:rsid w:val="00C90F08"/>
    <w:rsid w:val="00C91E2A"/>
    <w:rsid w:val="00C943BA"/>
    <w:rsid w:val="00C95274"/>
    <w:rsid w:val="00C9732A"/>
    <w:rsid w:val="00C9741F"/>
    <w:rsid w:val="00CA0336"/>
    <w:rsid w:val="00CA12E0"/>
    <w:rsid w:val="00CA1FB4"/>
    <w:rsid w:val="00CA48F7"/>
    <w:rsid w:val="00CA56D4"/>
    <w:rsid w:val="00CA5F45"/>
    <w:rsid w:val="00CA66C2"/>
    <w:rsid w:val="00CB0C2D"/>
    <w:rsid w:val="00CB0EA7"/>
    <w:rsid w:val="00CB196F"/>
    <w:rsid w:val="00CB5825"/>
    <w:rsid w:val="00CB6166"/>
    <w:rsid w:val="00CB6B25"/>
    <w:rsid w:val="00CB7FB0"/>
    <w:rsid w:val="00CC08F0"/>
    <w:rsid w:val="00CC14BC"/>
    <w:rsid w:val="00CC20D5"/>
    <w:rsid w:val="00CC3520"/>
    <w:rsid w:val="00CC6120"/>
    <w:rsid w:val="00CC69C9"/>
    <w:rsid w:val="00CD1803"/>
    <w:rsid w:val="00CD280B"/>
    <w:rsid w:val="00CD2DB2"/>
    <w:rsid w:val="00CD453D"/>
    <w:rsid w:val="00CD46AC"/>
    <w:rsid w:val="00CD49A3"/>
    <w:rsid w:val="00CD50A4"/>
    <w:rsid w:val="00CD5672"/>
    <w:rsid w:val="00CD60EC"/>
    <w:rsid w:val="00CD6617"/>
    <w:rsid w:val="00CD70D9"/>
    <w:rsid w:val="00CE08E1"/>
    <w:rsid w:val="00CE0EFD"/>
    <w:rsid w:val="00CE16A7"/>
    <w:rsid w:val="00CE2008"/>
    <w:rsid w:val="00CE22A9"/>
    <w:rsid w:val="00CE2362"/>
    <w:rsid w:val="00CE5D8C"/>
    <w:rsid w:val="00CE63F4"/>
    <w:rsid w:val="00CE6421"/>
    <w:rsid w:val="00CE694C"/>
    <w:rsid w:val="00CE69DC"/>
    <w:rsid w:val="00CE77D6"/>
    <w:rsid w:val="00CF0770"/>
    <w:rsid w:val="00CF11C8"/>
    <w:rsid w:val="00CF2C8F"/>
    <w:rsid w:val="00CF2CD3"/>
    <w:rsid w:val="00CF3D6C"/>
    <w:rsid w:val="00CF3E8D"/>
    <w:rsid w:val="00CF528A"/>
    <w:rsid w:val="00CF6C82"/>
    <w:rsid w:val="00CF6E31"/>
    <w:rsid w:val="00CF7E68"/>
    <w:rsid w:val="00D011E0"/>
    <w:rsid w:val="00D01BBD"/>
    <w:rsid w:val="00D027BD"/>
    <w:rsid w:val="00D033B0"/>
    <w:rsid w:val="00D047A7"/>
    <w:rsid w:val="00D068BF"/>
    <w:rsid w:val="00D071D9"/>
    <w:rsid w:val="00D0794B"/>
    <w:rsid w:val="00D11D1D"/>
    <w:rsid w:val="00D145E1"/>
    <w:rsid w:val="00D1577B"/>
    <w:rsid w:val="00D218BC"/>
    <w:rsid w:val="00D2415E"/>
    <w:rsid w:val="00D27D8C"/>
    <w:rsid w:val="00D30927"/>
    <w:rsid w:val="00D3177A"/>
    <w:rsid w:val="00D31C9D"/>
    <w:rsid w:val="00D32990"/>
    <w:rsid w:val="00D34B46"/>
    <w:rsid w:val="00D34BD9"/>
    <w:rsid w:val="00D34D79"/>
    <w:rsid w:val="00D366C4"/>
    <w:rsid w:val="00D36F2B"/>
    <w:rsid w:val="00D4284F"/>
    <w:rsid w:val="00D44345"/>
    <w:rsid w:val="00D45863"/>
    <w:rsid w:val="00D458A8"/>
    <w:rsid w:val="00D47215"/>
    <w:rsid w:val="00D508BA"/>
    <w:rsid w:val="00D525DC"/>
    <w:rsid w:val="00D52B01"/>
    <w:rsid w:val="00D54485"/>
    <w:rsid w:val="00D54F86"/>
    <w:rsid w:val="00D5566D"/>
    <w:rsid w:val="00D55C9C"/>
    <w:rsid w:val="00D573A3"/>
    <w:rsid w:val="00D607A6"/>
    <w:rsid w:val="00D608F3"/>
    <w:rsid w:val="00D60E01"/>
    <w:rsid w:val="00D632A4"/>
    <w:rsid w:val="00D65419"/>
    <w:rsid w:val="00D70652"/>
    <w:rsid w:val="00D73291"/>
    <w:rsid w:val="00D754B4"/>
    <w:rsid w:val="00D76A61"/>
    <w:rsid w:val="00D82B10"/>
    <w:rsid w:val="00D82E3A"/>
    <w:rsid w:val="00D838FD"/>
    <w:rsid w:val="00D84D21"/>
    <w:rsid w:val="00D84EFB"/>
    <w:rsid w:val="00D86D2E"/>
    <w:rsid w:val="00D87621"/>
    <w:rsid w:val="00D92FC3"/>
    <w:rsid w:val="00D93555"/>
    <w:rsid w:val="00D94442"/>
    <w:rsid w:val="00D95E42"/>
    <w:rsid w:val="00D96A79"/>
    <w:rsid w:val="00D9755F"/>
    <w:rsid w:val="00DA093F"/>
    <w:rsid w:val="00DA2799"/>
    <w:rsid w:val="00DA4545"/>
    <w:rsid w:val="00DA4FF9"/>
    <w:rsid w:val="00DA6344"/>
    <w:rsid w:val="00DA7EA1"/>
    <w:rsid w:val="00DB02BE"/>
    <w:rsid w:val="00DB3A51"/>
    <w:rsid w:val="00DB3CD7"/>
    <w:rsid w:val="00DB50A1"/>
    <w:rsid w:val="00DB7EFB"/>
    <w:rsid w:val="00DC054B"/>
    <w:rsid w:val="00DC4C1E"/>
    <w:rsid w:val="00DC6469"/>
    <w:rsid w:val="00DC6CE1"/>
    <w:rsid w:val="00DC7DFB"/>
    <w:rsid w:val="00DD0222"/>
    <w:rsid w:val="00DD0264"/>
    <w:rsid w:val="00DD1CD0"/>
    <w:rsid w:val="00DD37DC"/>
    <w:rsid w:val="00DD4249"/>
    <w:rsid w:val="00DD437A"/>
    <w:rsid w:val="00DD47A8"/>
    <w:rsid w:val="00DE28B0"/>
    <w:rsid w:val="00DE54D9"/>
    <w:rsid w:val="00DE5E6D"/>
    <w:rsid w:val="00DE6730"/>
    <w:rsid w:val="00DE695F"/>
    <w:rsid w:val="00DE7C00"/>
    <w:rsid w:val="00DF03EC"/>
    <w:rsid w:val="00DF232C"/>
    <w:rsid w:val="00DF26BF"/>
    <w:rsid w:val="00DF3EBC"/>
    <w:rsid w:val="00DF54C2"/>
    <w:rsid w:val="00DF57FE"/>
    <w:rsid w:val="00DF7566"/>
    <w:rsid w:val="00E0082B"/>
    <w:rsid w:val="00E03917"/>
    <w:rsid w:val="00E04407"/>
    <w:rsid w:val="00E05B29"/>
    <w:rsid w:val="00E063EE"/>
    <w:rsid w:val="00E0798C"/>
    <w:rsid w:val="00E10471"/>
    <w:rsid w:val="00E13F73"/>
    <w:rsid w:val="00E14139"/>
    <w:rsid w:val="00E14ECB"/>
    <w:rsid w:val="00E16E94"/>
    <w:rsid w:val="00E1790B"/>
    <w:rsid w:val="00E2136D"/>
    <w:rsid w:val="00E21A63"/>
    <w:rsid w:val="00E226BE"/>
    <w:rsid w:val="00E252EA"/>
    <w:rsid w:val="00E25683"/>
    <w:rsid w:val="00E3252B"/>
    <w:rsid w:val="00E34174"/>
    <w:rsid w:val="00E368B8"/>
    <w:rsid w:val="00E40913"/>
    <w:rsid w:val="00E418C4"/>
    <w:rsid w:val="00E41A54"/>
    <w:rsid w:val="00E41B64"/>
    <w:rsid w:val="00E44D1F"/>
    <w:rsid w:val="00E451C2"/>
    <w:rsid w:val="00E4584E"/>
    <w:rsid w:val="00E4622E"/>
    <w:rsid w:val="00E502D7"/>
    <w:rsid w:val="00E51AC7"/>
    <w:rsid w:val="00E51F11"/>
    <w:rsid w:val="00E528E0"/>
    <w:rsid w:val="00E54EBC"/>
    <w:rsid w:val="00E565E4"/>
    <w:rsid w:val="00E568EC"/>
    <w:rsid w:val="00E57624"/>
    <w:rsid w:val="00E60AEF"/>
    <w:rsid w:val="00E60C4C"/>
    <w:rsid w:val="00E62632"/>
    <w:rsid w:val="00E62F42"/>
    <w:rsid w:val="00E63E09"/>
    <w:rsid w:val="00E64BBF"/>
    <w:rsid w:val="00E66807"/>
    <w:rsid w:val="00E71DC5"/>
    <w:rsid w:val="00E73E92"/>
    <w:rsid w:val="00E740B0"/>
    <w:rsid w:val="00E74B0C"/>
    <w:rsid w:val="00E762BE"/>
    <w:rsid w:val="00E77513"/>
    <w:rsid w:val="00E77CAB"/>
    <w:rsid w:val="00E819BB"/>
    <w:rsid w:val="00E8248B"/>
    <w:rsid w:val="00E85430"/>
    <w:rsid w:val="00E86CC7"/>
    <w:rsid w:val="00E87517"/>
    <w:rsid w:val="00EA023C"/>
    <w:rsid w:val="00EA047D"/>
    <w:rsid w:val="00EA5965"/>
    <w:rsid w:val="00EA66DD"/>
    <w:rsid w:val="00EA6AFA"/>
    <w:rsid w:val="00EA6E76"/>
    <w:rsid w:val="00EB1985"/>
    <w:rsid w:val="00EB4F31"/>
    <w:rsid w:val="00EB5AB6"/>
    <w:rsid w:val="00EB5C15"/>
    <w:rsid w:val="00EB637D"/>
    <w:rsid w:val="00EC14FF"/>
    <w:rsid w:val="00EC2A7F"/>
    <w:rsid w:val="00EC3EA4"/>
    <w:rsid w:val="00EC5132"/>
    <w:rsid w:val="00EC5814"/>
    <w:rsid w:val="00EC63C8"/>
    <w:rsid w:val="00EC76FA"/>
    <w:rsid w:val="00EC7DB6"/>
    <w:rsid w:val="00ED026C"/>
    <w:rsid w:val="00ED10B0"/>
    <w:rsid w:val="00ED2A40"/>
    <w:rsid w:val="00ED4680"/>
    <w:rsid w:val="00ED704F"/>
    <w:rsid w:val="00ED7EDF"/>
    <w:rsid w:val="00EE22B8"/>
    <w:rsid w:val="00EE395D"/>
    <w:rsid w:val="00EE667E"/>
    <w:rsid w:val="00EE6AFF"/>
    <w:rsid w:val="00EF01F9"/>
    <w:rsid w:val="00EF0B7D"/>
    <w:rsid w:val="00EF0EFC"/>
    <w:rsid w:val="00EF12DD"/>
    <w:rsid w:val="00EF24F7"/>
    <w:rsid w:val="00EF2F08"/>
    <w:rsid w:val="00EF35CB"/>
    <w:rsid w:val="00EF5A2E"/>
    <w:rsid w:val="00F03A12"/>
    <w:rsid w:val="00F03E3A"/>
    <w:rsid w:val="00F0597A"/>
    <w:rsid w:val="00F06E17"/>
    <w:rsid w:val="00F071EF"/>
    <w:rsid w:val="00F0780D"/>
    <w:rsid w:val="00F07FA2"/>
    <w:rsid w:val="00F1065E"/>
    <w:rsid w:val="00F11308"/>
    <w:rsid w:val="00F119F5"/>
    <w:rsid w:val="00F12B44"/>
    <w:rsid w:val="00F1409C"/>
    <w:rsid w:val="00F151B9"/>
    <w:rsid w:val="00F16E3E"/>
    <w:rsid w:val="00F17112"/>
    <w:rsid w:val="00F207C1"/>
    <w:rsid w:val="00F2252D"/>
    <w:rsid w:val="00F24E88"/>
    <w:rsid w:val="00F2768B"/>
    <w:rsid w:val="00F30C6E"/>
    <w:rsid w:val="00F31A3C"/>
    <w:rsid w:val="00F32CD6"/>
    <w:rsid w:val="00F36AC5"/>
    <w:rsid w:val="00F36D38"/>
    <w:rsid w:val="00F404CA"/>
    <w:rsid w:val="00F40512"/>
    <w:rsid w:val="00F4131D"/>
    <w:rsid w:val="00F41E96"/>
    <w:rsid w:val="00F439E2"/>
    <w:rsid w:val="00F4520E"/>
    <w:rsid w:val="00F46A96"/>
    <w:rsid w:val="00F5025D"/>
    <w:rsid w:val="00F510B1"/>
    <w:rsid w:val="00F52A58"/>
    <w:rsid w:val="00F52C25"/>
    <w:rsid w:val="00F54435"/>
    <w:rsid w:val="00F60A0F"/>
    <w:rsid w:val="00F60B8D"/>
    <w:rsid w:val="00F614F7"/>
    <w:rsid w:val="00F61FB7"/>
    <w:rsid w:val="00F63E1C"/>
    <w:rsid w:val="00F646F4"/>
    <w:rsid w:val="00F65BF4"/>
    <w:rsid w:val="00F65D40"/>
    <w:rsid w:val="00F66D8C"/>
    <w:rsid w:val="00F72017"/>
    <w:rsid w:val="00F72DBC"/>
    <w:rsid w:val="00F72EA4"/>
    <w:rsid w:val="00F75BA7"/>
    <w:rsid w:val="00F75D1F"/>
    <w:rsid w:val="00F77ADB"/>
    <w:rsid w:val="00F77F8F"/>
    <w:rsid w:val="00F80345"/>
    <w:rsid w:val="00F851E5"/>
    <w:rsid w:val="00F90252"/>
    <w:rsid w:val="00F9111E"/>
    <w:rsid w:val="00F91B48"/>
    <w:rsid w:val="00F924E5"/>
    <w:rsid w:val="00F92866"/>
    <w:rsid w:val="00F94BED"/>
    <w:rsid w:val="00F951D1"/>
    <w:rsid w:val="00F97516"/>
    <w:rsid w:val="00F97D11"/>
    <w:rsid w:val="00FA182A"/>
    <w:rsid w:val="00FA6906"/>
    <w:rsid w:val="00FA6FF0"/>
    <w:rsid w:val="00FA716F"/>
    <w:rsid w:val="00FB02E6"/>
    <w:rsid w:val="00FB22C1"/>
    <w:rsid w:val="00FB26FD"/>
    <w:rsid w:val="00FB4019"/>
    <w:rsid w:val="00FB64B9"/>
    <w:rsid w:val="00FB6DB3"/>
    <w:rsid w:val="00FB6E30"/>
    <w:rsid w:val="00FC0F0D"/>
    <w:rsid w:val="00FC10F7"/>
    <w:rsid w:val="00FC1E72"/>
    <w:rsid w:val="00FC25A1"/>
    <w:rsid w:val="00FC32FC"/>
    <w:rsid w:val="00FC4B26"/>
    <w:rsid w:val="00FC5173"/>
    <w:rsid w:val="00FC57C8"/>
    <w:rsid w:val="00FC6E6B"/>
    <w:rsid w:val="00FD03FE"/>
    <w:rsid w:val="00FD0B03"/>
    <w:rsid w:val="00FD144E"/>
    <w:rsid w:val="00FD2540"/>
    <w:rsid w:val="00FD368D"/>
    <w:rsid w:val="00FD7975"/>
    <w:rsid w:val="00FE07A2"/>
    <w:rsid w:val="00FE0C3D"/>
    <w:rsid w:val="00FE2AAA"/>
    <w:rsid w:val="00FE6F00"/>
    <w:rsid w:val="00FE6FDC"/>
    <w:rsid w:val="00FE78AA"/>
    <w:rsid w:val="00FE7F4A"/>
    <w:rsid w:val="00FF3CFD"/>
    <w:rsid w:val="00FF40A3"/>
    <w:rsid w:val="00FF4A18"/>
    <w:rsid w:val="00FF4B5F"/>
    <w:rsid w:val="00FF6D6B"/>
    <w:rsid w:val="00FF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1EBC7E-86F7-4F08-B652-25560CE96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8C70D4"/>
  </w:style>
  <w:style w:type="paragraph" w:styleId="1">
    <w:name w:val="heading 1"/>
    <w:basedOn w:val="a1"/>
    <w:next w:val="a1"/>
    <w:link w:val="1Char"/>
    <w:uiPriority w:val="9"/>
    <w:qFormat/>
    <w:rsid w:val="009A5E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1"/>
    <w:next w:val="a1"/>
    <w:link w:val="2Char"/>
    <w:uiPriority w:val="9"/>
    <w:semiHidden/>
    <w:unhideWhenUsed/>
    <w:qFormat/>
    <w:rsid w:val="009A5E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1"/>
    <w:next w:val="a1"/>
    <w:link w:val="3Char"/>
    <w:uiPriority w:val="9"/>
    <w:semiHidden/>
    <w:unhideWhenUsed/>
    <w:qFormat/>
    <w:rsid w:val="001E00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1">
    <w:name w:val="heading 4"/>
    <w:basedOn w:val="a1"/>
    <w:next w:val="a1"/>
    <w:link w:val="4Char"/>
    <w:uiPriority w:val="9"/>
    <w:semiHidden/>
    <w:unhideWhenUsed/>
    <w:qFormat/>
    <w:rsid w:val="009A5E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1">
    <w:name w:val="heading 5"/>
    <w:basedOn w:val="a1"/>
    <w:link w:val="5Char"/>
    <w:uiPriority w:val="9"/>
    <w:qFormat/>
    <w:rsid w:val="007C7ECE"/>
    <w:pPr>
      <w:spacing w:before="100" w:beforeAutospacing="1" w:after="100" w:afterAutospacing="1" w:line="240" w:lineRule="auto"/>
      <w:outlineLvl w:val="4"/>
    </w:pPr>
    <w:rPr>
      <w:rFonts w:ascii="Times New Roman" w:hAnsi="Times New Roman" w:cs="Times New Roman"/>
      <w:b/>
      <w:bCs/>
      <w:sz w:val="20"/>
      <w:szCs w:val="20"/>
      <w:lang w:eastAsia="el-GR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9A5E1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unhideWhenUsed/>
    <w:qFormat/>
    <w:rsid w:val="009A5E1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9A5E1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9A5E1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Char">
    <w:name w:val="Επικεφαλίδα 3 Char"/>
    <w:basedOn w:val="a2"/>
    <w:link w:val="31"/>
    <w:uiPriority w:val="9"/>
    <w:semiHidden/>
    <w:rsid w:val="001E000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5Char">
    <w:name w:val="Επικεφαλίδα 5 Char"/>
    <w:basedOn w:val="a2"/>
    <w:link w:val="51"/>
    <w:uiPriority w:val="9"/>
    <w:rsid w:val="007C7ECE"/>
    <w:rPr>
      <w:rFonts w:ascii="Times New Roman" w:hAnsi="Times New Roman" w:cs="Times New Roman"/>
      <w:b/>
      <w:bCs/>
      <w:sz w:val="20"/>
      <w:szCs w:val="20"/>
      <w:lang w:eastAsia="el-GR"/>
    </w:rPr>
  </w:style>
  <w:style w:type="table" w:styleId="a5">
    <w:name w:val="Table Grid"/>
    <w:basedOn w:val="a3"/>
    <w:uiPriority w:val="99"/>
    <w:rsid w:val="00050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1"/>
    <w:link w:val="Char"/>
    <w:uiPriority w:val="1"/>
    <w:qFormat/>
    <w:rsid w:val="001D341B"/>
    <w:pPr>
      <w:ind w:left="720"/>
      <w:contextualSpacing/>
    </w:pPr>
  </w:style>
  <w:style w:type="paragraph" w:styleId="a7">
    <w:name w:val="No Spacing"/>
    <w:link w:val="Char0"/>
    <w:uiPriority w:val="1"/>
    <w:qFormat/>
    <w:rsid w:val="006D3047"/>
    <w:pPr>
      <w:spacing w:after="0" w:line="240" w:lineRule="auto"/>
    </w:pPr>
  </w:style>
  <w:style w:type="character" w:styleId="-">
    <w:name w:val="Hyperlink"/>
    <w:basedOn w:val="a2"/>
    <w:uiPriority w:val="99"/>
    <w:unhideWhenUsed/>
    <w:rsid w:val="007C7ECE"/>
    <w:rPr>
      <w:color w:val="0000FF"/>
      <w:u w:val="single"/>
    </w:rPr>
  </w:style>
  <w:style w:type="paragraph" w:styleId="Web">
    <w:name w:val="Normal (Web)"/>
    <w:basedOn w:val="a1"/>
    <w:unhideWhenUsed/>
    <w:rsid w:val="007C7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jlqj4b">
    <w:name w:val="jlqj4b"/>
    <w:basedOn w:val="a2"/>
    <w:rsid w:val="007C7ECE"/>
  </w:style>
  <w:style w:type="paragraph" w:customStyle="1" w:styleId="Default">
    <w:name w:val="Default"/>
    <w:uiPriority w:val="99"/>
    <w:rsid w:val="007C7E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8">
    <w:name w:val="Strong"/>
    <w:basedOn w:val="a2"/>
    <w:uiPriority w:val="22"/>
    <w:qFormat/>
    <w:rsid w:val="007C7ECE"/>
    <w:rPr>
      <w:b/>
      <w:bCs/>
    </w:rPr>
  </w:style>
  <w:style w:type="character" w:styleId="a9">
    <w:name w:val="Emphasis"/>
    <w:basedOn w:val="a2"/>
    <w:uiPriority w:val="20"/>
    <w:qFormat/>
    <w:rsid w:val="007C7ECE"/>
    <w:rPr>
      <w:i/>
      <w:iCs/>
    </w:rPr>
  </w:style>
  <w:style w:type="paragraph" w:styleId="aa">
    <w:name w:val="Body Text Indent"/>
    <w:basedOn w:val="a1"/>
    <w:link w:val="Char1"/>
    <w:rsid w:val="007C7EC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1">
    <w:name w:val="Σώμα κείμενου με εσοχή Char"/>
    <w:basedOn w:val="a2"/>
    <w:link w:val="aa"/>
    <w:rsid w:val="007C7EC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TableParagraph">
    <w:name w:val="Table Paragraph"/>
    <w:basedOn w:val="a1"/>
    <w:uiPriority w:val="1"/>
    <w:qFormat/>
    <w:rsid w:val="007C7ECE"/>
    <w:pPr>
      <w:widowControl w:val="0"/>
      <w:spacing w:after="0" w:line="240" w:lineRule="auto"/>
    </w:pPr>
    <w:rPr>
      <w:lang w:val="en-US"/>
    </w:rPr>
  </w:style>
  <w:style w:type="paragraph" w:styleId="ab">
    <w:name w:val="header"/>
    <w:basedOn w:val="a1"/>
    <w:link w:val="Char2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Κεφαλίδα Char"/>
    <w:basedOn w:val="a2"/>
    <w:link w:val="ab"/>
    <w:uiPriority w:val="99"/>
    <w:rsid w:val="001E0008"/>
  </w:style>
  <w:style w:type="paragraph" w:styleId="ac">
    <w:name w:val="footer"/>
    <w:basedOn w:val="a1"/>
    <w:link w:val="Char3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Υποσέλιδο Char"/>
    <w:basedOn w:val="a2"/>
    <w:link w:val="ac"/>
    <w:uiPriority w:val="99"/>
    <w:rsid w:val="001E0008"/>
  </w:style>
  <w:style w:type="character" w:styleId="-0">
    <w:name w:val="FollowedHyperlink"/>
    <w:basedOn w:val="a2"/>
    <w:uiPriority w:val="99"/>
    <w:semiHidden/>
    <w:unhideWhenUsed/>
    <w:rsid w:val="000542C4"/>
    <w:rPr>
      <w:color w:val="800080" w:themeColor="followedHyperlink"/>
      <w:u w:val="single"/>
    </w:rPr>
  </w:style>
  <w:style w:type="paragraph" w:styleId="ad">
    <w:name w:val="Plain Text"/>
    <w:basedOn w:val="a1"/>
    <w:link w:val="Char4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4">
    <w:name w:val="Απλό κείμενο Char"/>
    <w:basedOn w:val="a2"/>
    <w:link w:val="ad"/>
    <w:uiPriority w:val="99"/>
    <w:semiHidden/>
    <w:rsid w:val="009A5E19"/>
    <w:rPr>
      <w:rFonts w:ascii="Consolas" w:hAnsi="Consolas"/>
      <w:sz w:val="21"/>
      <w:szCs w:val="21"/>
    </w:rPr>
  </w:style>
  <w:style w:type="paragraph" w:styleId="ae">
    <w:name w:val="Quote"/>
    <w:basedOn w:val="a1"/>
    <w:next w:val="a1"/>
    <w:link w:val="Char5"/>
    <w:uiPriority w:val="29"/>
    <w:qFormat/>
    <w:rsid w:val="009A5E1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5">
    <w:name w:val="Απόσπασμα Char"/>
    <w:basedOn w:val="a2"/>
    <w:link w:val="ae"/>
    <w:uiPriority w:val="29"/>
    <w:rsid w:val="009A5E19"/>
    <w:rPr>
      <w:i/>
      <w:iCs/>
      <w:color w:val="404040" w:themeColor="text1" w:themeTint="BF"/>
    </w:rPr>
  </w:style>
  <w:style w:type="paragraph" w:styleId="af">
    <w:name w:val="Normal Indent"/>
    <w:basedOn w:val="a1"/>
    <w:uiPriority w:val="99"/>
    <w:semiHidden/>
    <w:unhideWhenUsed/>
    <w:rsid w:val="009A5E19"/>
    <w:pPr>
      <w:ind w:left="720"/>
    </w:pPr>
  </w:style>
  <w:style w:type="paragraph" w:styleId="af0">
    <w:name w:val="Bibliography"/>
    <w:basedOn w:val="a1"/>
    <w:next w:val="a1"/>
    <w:uiPriority w:val="37"/>
    <w:semiHidden/>
    <w:unhideWhenUsed/>
    <w:rsid w:val="009A5E19"/>
  </w:style>
  <w:style w:type="paragraph" w:styleId="HTML">
    <w:name w:val="HTML Address"/>
    <w:basedOn w:val="a1"/>
    <w:link w:val="HTMLChar"/>
    <w:uiPriority w:val="99"/>
    <w:semiHidden/>
    <w:unhideWhenUsed/>
    <w:rsid w:val="009A5E19"/>
    <w:pPr>
      <w:spacing w:after="0" w:line="240" w:lineRule="auto"/>
    </w:pPr>
    <w:rPr>
      <w:i/>
      <w:iCs/>
    </w:rPr>
  </w:style>
  <w:style w:type="character" w:customStyle="1" w:styleId="HTMLChar">
    <w:name w:val="Διεύθυνση HTML Char"/>
    <w:basedOn w:val="a2"/>
    <w:link w:val="HTML"/>
    <w:uiPriority w:val="99"/>
    <w:semiHidden/>
    <w:rsid w:val="009A5E19"/>
    <w:rPr>
      <w:i/>
      <w:iCs/>
    </w:rPr>
  </w:style>
  <w:style w:type="paragraph" w:styleId="af1">
    <w:name w:val="envelope return"/>
    <w:basedOn w:val="a1"/>
    <w:uiPriority w:val="99"/>
    <w:semiHidden/>
    <w:unhideWhenUsed/>
    <w:rsid w:val="009A5E1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2">
    <w:name w:val="envelope address"/>
    <w:basedOn w:val="a1"/>
    <w:uiPriority w:val="99"/>
    <w:semiHidden/>
    <w:unhideWhenUsed/>
    <w:rsid w:val="009A5E1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3">
    <w:name w:val="Intense Quote"/>
    <w:basedOn w:val="a1"/>
    <w:next w:val="a1"/>
    <w:link w:val="Char6"/>
    <w:uiPriority w:val="30"/>
    <w:qFormat/>
    <w:rsid w:val="009A5E1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9A5E19"/>
    <w:rPr>
      <w:i/>
      <w:iCs/>
      <w:color w:val="4F81BD" w:themeColor="accent1"/>
    </w:rPr>
  </w:style>
  <w:style w:type="character" w:customStyle="1" w:styleId="1Char">
    <w:name w:val="Επικεφαλίδα 1 Char"/>
    <w:basedOn w:val="a2"/>
    <w:link w:val="1"/>
    <w:uiPriority w:val="9"/>
    <w:rsid w:val="009A5E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Char">
    <w:name w:val="Επικεφαλίδα 2 Char"/>
    <w:basedOn w:val="a2"/>
    <w:link w:val="21"/>
    <w:uiPriority w:val="9"/>
    <w:semiHidden/>
    <w:rsid w:val="009A5E1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Char">
    <w:name w:val="Επικεφαλίδα 4 Char"/>
    <w:basedOn w:val="a2"/>
    <w:link w:val="41"/>
    <w:uiPriority w:val="9"/>
    <w:semiHidden/>
    <w:rsid w:val="009A5E1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6Char">
    <w:name w:val="Επικεφαλίδα 6 Char"/>
    <w:basedOn w:val="a2"/>
    <w:link w:val="6"/>
    <w:uiPriority w:val="9"/>
    <w:semiHidden/>
    <w:rsid w:val="009A5E1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rsid w:val="009A5E1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Char">
    <w:name w:val="Επικεφαλίδα 8 Char"/>
    <w:basedOn w:val="a2"/>
    <w:link w:val="8"/>
    <w:uiPriority w:val="9"/>
    <w:semiHidden/>
    <w:rsid w:val="009A5E1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Char">
    <w:name w:val="Επικεφαλίδα 9 Char"/>
    <w:basedOn w:val="a2"/>
    <w:link w:val="9"/>
    <w:uiPriority w:val="9"/>
    <w:semiHidden/>
    <w:rsid w:val="009A5E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10">
    <w:name w:val="index 1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220" w:hanging="220"/>
    </w:pPr>
  </w:style>
  <w:style w:type="paragraph" w:styleId="af4">
    <w:name w:val="index heading"/>
    <w:basedOn w:val="a1"/>
    <w:next w:val="10"/>
    <w:uiPriority w:val="99"/>
    <w:semiHidden/>
    <w:unhideWhenUsed/>
    <w:rsid w:val="009A5E19"/>
    <w:rPr>
      <w:rFonts w:asciiTheme="majorHAnsi" w:eastAsiaTheme="majorEastAsia" w:hAnsiTheme="majorHAnsi" w:cstheme="majorBidi"/>
      <w:b/>
      <w:bCs/>
    </w:rPr>
  </w:style>
  <w:style w:type="paragraph" w:styleId="af5">
    <w:name w:val="toa heading"/>
    <w:basedOn w:val="a1"/>
    <w:next w:val="a1"/>
    <w:uiPriority w:val="99"/>
    <w:semiHidden/>
    <w:unhideWhenUsed/>
    <w:rsid w:val="009A5E1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6">
    <w:name w:val="TOC Heading"/>
    <w:basedOn w:val="1"/>
    <w:next w:val="a1"/>
    <w:uiPriority w:val="39"/>
    <w:semiHidden/>
    <w:unhideWhenUsed/>
    <w:qFormat/>
    <w:rsid w:val="009A5E19"/>
    <w:pPr>
      <w:outlineLvl w:val="9"/>
    </w:pPr>
  </w:style>
  <w:style w:type="paragraph" w:styleId="af7">
    <w:name w:val="Note Heading"/>
    <w:basedOn w:val="a1"/>
    <w:next w:val="a1"/>
    <w:link w:val="Char7"/>
    <w:uiPriority w:val="99"/>
    <w:semiHidden/>
    <w:unhideWhenUsed/>
    <w:rsid w:val="009A5E19"/>
    <w:pPr>
      <w:spacing w:after="0" w:line="240" w:lineRule="auto"/>
    </w:pPr>
  </w:style>
  <w:style w:type="character" w:customStyle="1" w:styleId="Char7">
    <w:name w:val="Επικεφαλίδα σημείωσης Char"/>
    <w:basedOn w:val="a2"/>
    <w:link w:val="af7"/>
    <w:uiPriority w:val="99"/>
    <w:semiHidden/>
    <w:rsid w:val="009A5E19"/>
  </w:style>
  <w:style w:type="paragraph" w:styleId="22">
    <w:name w:val="index 2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440" w:hanging="220"/>
    </w:pPr>
  </w:style>
  <w:style w:type="paragraph" w:styleId="32">
    <w:name w:val="index 3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660" w:hanging="220"/>
    </w:pPr>
  </w:style>
  <w:style w:type="paragraph" w:styleId="42">
    <w:name w:val="index 4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880" w:hanging="220"/>
    </w:pPr>
  </w:style>
  <w:style w:type="paragraph" w:styleId="52">
    <w:name w:val="index 5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100" w:hanging="220"/>
    </w:pPr>
  </w:style>
  <w:style w:type="paragraph" w:styleId="60">
    <w:name w:val="index 6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320" w:hanging="220"/>
    </w:pPr>
  </w:style>
  <w:style w:type="paragraph" w:styleId="70">
    <w:name w:val="index 7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540" w:hanging="220"/>
    </w:pPr>
  </w:style>
  <w:style w:type="paragraph" w:styleId="80">
    <w:name w:val="index 8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760" w:hanging="220"/>
    </w:pPr>
  </w:style>
  <w:style w:type="paragraph" w:styleId="90">
    <w:name w:val="index 9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980" w:hanging="220"/>
    </w:pPr>
  </w:style>
  <w:style w:type="paragraph" w:styleId="af8">
    <w:name w:val="Date"/>
    <w:basedOn w:val="a1"/>
    <w:next w:val="a1"/>
    <w:link w:val="Char8"/>
    <w:uiPriority w:val="99"/>
    <w:semiHidden/>
    <w:unhideWhenUsed/>
    <w:rsid w:val="009A5E19"/>
  </w:style>
  <w:style w:type="character" w:customStyle="1" w:styleId="Char8">
    <w:name w:val="Ημερομηνία Char"/>
    <w:basedOn w:val="a2"/>
    <w:link w:val="af8"/>
    <w:uiPriority w:val="99"/>
    <w:semiHidden/>
    <w:rsid w:val="009A5E19"/>
  </w:style>
  <w:style w:type="paragraph" w:styleId="af9">
    <w:name w:val="annotation text"/>
    <w:basedOn w:val="a1"/>
    <w:link w:val="Char9"/>
    <w:uiPriority w:val="99"/>
    <w:semiHidden/>
    <w:unhideWhenUsed/>
    <w:rsid w:val="009A5E19"/>
    <w:pPr>
      <w:spacing w:line="240" w:lineRule="auto"/>
    </w:pPr>
    <w:rPr>
      <w:sz w:val="20"/>
      <w:szCs w:val="20"/>
    </w:rPr>
  </w:style>
  <w:style w:type="character" w:customStyle="1" w:styleId="Char9">
    <w:name w:val="Κείμενο σχολίου Char"/>
    <w:basedOn w:val="a2"/>
    <w:link w:val="af9"/>
    <w:uiPriority w:val="99"/>
    <w:semiHidden/>
    <w:rsid w:val="009A5E19"/>
    <w:rPr>
      <w:sz w:val="20"/>
      <w:szCs w:val="20"/>
    </w:rPr>
  </w:style>
  <w:style w:type="paragraph" w:styleId="afa">
    <w:name w:val="annotation subject"/>
    <w:basedOn w:val="af9"/>
    <w:next w:val="af9"/>
    <w:link w:val="Chara"/>
    <w:uiPriority w:val="99"/>
    <w:semiHidden/>
    <w:unhideWhenUsed/>
    <w:rsid w:val="009A5E19"/>
    <w:rPr>
      <w:b/>
      <w:bCs/>
    </w:rPr>
  </w:style>
  <w:style w:type="character" w:customStyle="1" w:styleId="Chara">
    <w:name w:val="Θέμα σχολίου Char"/>
    <w:basedOn w:val="Char9"/>
    <w:link w:val="afa"/>
    <w:uiPriority w:val="99"/>
    <w:semiHidden/>
    <w:rsid w:val="009A5E19"/>
    <w:rPr>
      <w:b/>
      <w:bCs/>
      <w:sz w:val="20"/>
      <w:szCs w:val="20"/>
    </w:rPr>
  </w:style>
  <w:style w:type="paragraph" w:styleId="afb">
    <w:name w:val="macro"/>
    <w:link w:val="Charb"/>
    <w:uiPriority w:val="99"/>
    <w:semiHidden/>
    <w:unhideWhenUsed/>
    <w:rsid w:val="009A5E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Charb">
    <w:name w:val="Κείμενο μακροεντολής Char"/>
    <w:basedOn w:val="a2"/>
    <w:link w:val="afb"/>
    <w:uiPriority w:val="99"/>
    <w:semiHidden/>
    <w:rsid w:val="009A5E19"/>
    <w:rPr>
      <w:rFonts w:ascii="Consolas" w:hAnsi="Consolas"/>
      <w:sz w:val="20"/>
      <w:szCs w:val="20"/>
    </w:rPr>
  </w:style>
  <w:style w:type="paragraph" w:styleId="afc">
    <w:name w:val="Balloon Text"/>
    <w:basedOn w:val="a1"/>
    <w:link w:val="Charc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c">
    <w:name w:val="Κείμενο πλαισίου Char"/>
    <w:basedOn w:val="a2"/>
    <w:link w:val="afc"/>
    <w:uiPriority w:val="99"/>
    <w:rsid w:val="009A5E19"/>
    <w:rPr>
      <w:rFonts w:ascii="Segoe UI" w:hAnsi="Segoe UI" w:cs="Segoe UI"/>
      <w:sz w:val="18"/>
      <w:szCs w:val="18"/>
    </w:rPr>
  </w:style>
  <w:style w:type="paragraph" w:styleId="afd">
    <w:name w:val="endnote text"/>
    <w:basedOn w:val="a1"/>
    <w:link w:val="Chard"/>
    <w:uiPriority w:val="99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d">
    <w:name w:val="Κείμενο σημείωσης τέλους Char"/>
    <w:basedOn w:val="a2"/>
    <w:link w:val="afd"/>
    <w:uiPriority w:val="99"/>
    <w:semiHidden/>
    <w:rsid w:val="009A5E19"/>
    <w:rPr>
      <w:sz w:val="20"/>
      <w:szCs w:val="20"/>
    </w:rPr>
  </w:style>
  <w:style w:type="paragraph" w:styleId="afe">
    <w:name w:val="footnote text"/>
    <w:basedOn w:val="a1"/>
    <w:link w:val="Chare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e">
    <w:name w:val="Κείμενο υποσημείωσης Char"/>
    <w:basedOn w:val="a2"/>
    <w:link w:val="afe"/>
    <w:semiHidden/>
    <w:rsid w:val="009A5E19"/>
    <w:rPr>
      <w:sz w:val="20"/>
      <w:szCs w:val="20"/>
    </w:rPr>
  </w:style>
  <w:style w:type="paragraph" w:styleId="aff">
    <w:name w:val="Message Header"/>
    <w:basedOn w:val="a1"/>
    <w:link w:val="Charf"/>
    <w:uiPriority w:val="99"/>
    <w:semiHidden/>
    <w:unhideWhenUsed/>
    <w:rsid w:val="009A5E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f">
    <w:name w:val="Κεφαλίδα μηνύματος Char"/>
    <w:basedOn w:val="a2"/>
    <w:link w:val="aff"/>
    <w:uiPriority w:val="99"/>
    <w:semiHidden/>
    <w:rsid w:val="009A5E1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0">
    <w:name w:val="Closing"/>
    <w:basedOn w:val="a1"/>
    <w:link w:val="Charf0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f0">
    <w:name w:val="Κλείσιμο Char"/>
    <w:basedOn w:val="a2"/>
    <w:link w:val="aff0"/>
    <w:uiPriority w:val="99"/>
    <w:semiHidden/>
    <w:rsid w:val="009A5E19"/>
  </w:style>
  <w:style w:type="paragraph" w:styleId="aff1">
    <w:name w:val="caption"/>
    <w:basedOn w:val="a1"/>
    <w:next w:val="a1"/>
    <w:uiPriority w:val="35"/>
    <w:semiHidden/>
    <w:unhideWhenUsed/>
    <w:qFormat/>
    <w:rsid w:val="009A5E19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f2">
    <w:name w:val="List"/>
    <w:basedOn w:val="a1"/>
    <w:uiPriority w:val="99"/>
    <w:semiHidden/>
    <w:unhideWhenUsed/>
    <w:rsid w:val="009A5E19"/>
    <w:pPr>
      <w:ind w:left="283" w:hanging="283"/>
      <w:contextualSpacing/>
    </w:pPr>
  </w:style>
  <w:style w:type="paragraph" w:styleId="23">
    <w:name w:val="List 2"/>
    <w:basedOn w:val="a1"/>
    <w:uiPriority w:val="99"/>
    <w:semiHidden/>
    <w:unhideWhenUsed/>
    <w:rsid w:val="009A5E19"/>
    <w:pPr>
      <w:ind w:left="566" w:hanging="283"/>
      <w:contextualSpacing/>
    </w:pPr>
  </w:style>
  <w:style w:type="paragraph" w:styleId="33">
    <w:name w:val="List 3"/>
    <w:basedOn w:val="a1"/>
    <w:uiPriority w:val="99"/>
    <w:semiHidden/>
    <w:unhideWhenUsed/>
    <w:rsid w:val="009A5E19"/>
    <w:pPr>
      <w:ind w:left="849" w:hanging="283"/>
      <w:contextualSpacing/>
    </w:pPr>
  </w:style>
  <w:style w:type="paragraph" w:styleId="43">
    <w:name w:val="List 4"/>
    <w:basedOn w:val="a1"/>
    <w:uiPriority w:val="99"/>
    <w:semiHidden/>
    <w:unhideWhenUsed/>
    <w:rsid w:val="009A5E19"/>
    <w:pPr>
      <w:ind w:left="1132" w:hanging="283"/>
      <w:contextualSpacing/>
    </w:pPr>
  </w:style>
  <w:style w:type="paragraph" w:styleId="53">
    <w:name w:val="List 5"/>
    <w:basedOn w:val="a1"/>
    <w:uiPriority w:val="99"/>
    <w:semiHidden/>
    <w:unhideWhenUsed/>
    <w:rsid w:val="009A5E19"/>
    <w:pPr>
      <w:ind w:left="1415" w:hanging="283"/>
      <w:contextualSpacing/>
    </w:pPr>
  </w:style>
  <w:style w:type="paragraph" w:styleId="a">
    <w:name w:val="List Number"/>
    <w:basedOn w:val="a1"/>
    <w:uiPriority w:val="99"/>
    <w:semiHidden/>
    <w:unhideWhenUsed/>
    <w:rsid w:val="009A5E19"/>
    <w:pPr>
      <w:numPr>
        <w:numId w:val="1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9A5E19"/>
    <w:pPr>
      <w:numPr>
        <w:numId w:val="2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9A5E19"/>
    <w:pPr>
      <w:numPr>
        <w:numId w:val="3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9A5E19"/>
    <w:pPr>
      <w:numPr>
        <w:numId w:val="4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9A5E19"/>
    <w:pPr>
      <w:numPr>
        <w:numId w:val="5"/>
      </w:numPr>
      <w:contextualSpacing/>
    </w:pPr>
  </w:style>
  <w:style w:type="paragraph" w:styleId="a0">
    <w:name w:val="List Bullet"/>
    <w:basedOn w:val="a1"/>
    <w:uiPriority w:val="99"/>
    <w:semiHidden/>
    <w:unhideWhenUsed/>
    <w:rsid w:val="009A5E19"/>
    <w:pPr>
      <w:numPr>
        <w:numId w:val="6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9A5E19"/>
    <w:pPr>
      <w:numPr>
        <w:numId w:val="7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9A5E19"/>
    <w:pPr>
      <w:numPr>
        <w:numId w:val="8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9A5E19"/>
    <w:pPr>
      <w:numPr>
        <w:numId w:val="9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9A5E19"/>
    <w:pPr>
      <w:numPr>
        <w:numId w:val="10"/>
      </w:numPr>
      <w:contextualSpacing/>
    </w:pPr>
  </w:style>
  <w:style w:type="paragraph" w:styleId="aff3">
    <w:name w:val="table of authorities"/>
    <w:basedOn w:val="a1"/>
    <w:next w:val="a1"/>
    <w:uiPriority w:val="99"/>
    <w:semiHidden/>
    <w:unhideWhenUsed/>
    <w:rsid w:val="009A5E19"/>
    <w:pPr>
      <w:spacing w:after="0"/>
      <w:ind w:left="220" w:hanging="220"/>
    </w:pPr>
  </w:style>
  <w:style w:type="paragraph" w:styleId="aff4">
    <w:name w:val="table of figures"/>
    <w:basedOn w:val="a1"/>
    <w:next w:val="a1"/>
    <w:uiPriority w:val="99"/>
    <w:semiHidden/>
    <w:unhideWhenUsed/>
    <w:rsid w:val="009A5E19"/>
    <w:pPr>
      <w:spacing w:after="0"/>
    </w:pPr>
  </w:style>
  <w:style w:type="paragraph" w:styleId="11">
    <w:name w:val="toc 1"/>
    <w:basedOn w:val="a1"/>
    <w:next w:val="a1"/>
    <w:autoRedefine/>
    <w:uiPriority w:val="99"/>
    <w:unhideWhenUsed/>
    <w:rsid w:val="009A5E19"/>
    <w:pPr>
      <w:spacing w:after="100"/>
    </w:pPr>
  </w:style>
  <w:style w:type="paragraph" w:styleId="24">
    <w:name w:val="toc 2"/>
    <w:basedOn w:val="a1"/>
    <w:next w:val="a1"/>
    <w:autoRedefine/>
    <w:uiPriority w:val="39"/>
    <w:semiHidden/>
    <w:unhideWhenUsed/>
    <w:rsid w:val="009A5E19"/>
    <w:pPr>
      <w:spacing w:after="100"/>
      <w:ind w:left="220"/>
    </w:pPr>
  </w:style>
  <w:style w:type="paragraph" w:styleId="34">
    <w:name w:val="toc 3"/>
    <w:basedOn w:val="a1"/>
    <w:next w:val="a1"/>
    <w:autoRedefine/>
    <w:uiPriority w:val="39"/>
    <w:semiHidden/>
    <w:unhideWhenUsed/>
    <w:rsid w:val="009A5E19"/>
    <w:pPr>
      <w:spacing w:after="100"/>
      <w:ind w:left="440"/>
    </w:pPr>
  </w:style>
  <w:style w:type="paragraph" w:styleId="44">
    <w:name w:val="toc 4"/>
    <w:basedOn w:val="a1"/>
    <w:next w:val="a1"/>
    <w:autoRedefine/>
    <w:uiPriority w:val="39"/>
    <w:semiHidden/>
    <w:unhideWhenUsed/>
    <w:rsid w:val="009A5E19"/>
    <w:pPr>
      <w:spacing w:after="100"/>
      <w:ind w:left="660"/>
    </w:pPr>
  </w:style>
  <w:style w:type="paragraph" w:styleId="54">
    <w:name w:val="toc 5"/>
    <w:basedOn w:val="a1"/>
    <w:next w:val="a1"/>
    <w:autoRedefine/>
    <w:uiPriority w:val="39"/>
    <w:semiHidden/>
    <w:unhideWhenUsed/>
    <w:rsid w:val="009A5E19"/>
    <w:pPr>
      <w:spacing w:after="100"/>
      <w:ind w:left="880"/>
    </w:pPr>
  </w:style>
  <w:style w:type="paragraph" w:styleId="61">
    <w:name w:val="toc 6"/>
    <w:basedOn w:val="a1"/>
    <w:next w:val="a1"/>
    <w:autoRedefine/>
    <w:uiPriority w:val="39"/>
    <w:semiHidden/>
    <w:unhideWhenUsed/>
    <w:rsid w:val="009A5E19"/>
    <w:pPr>
      <w:spacing w:after="100"/>
      <w:ind w:left="1100"/>
    </w:pPr>
  </w:style>
  <w:style w:type="paragraph" w:styleId="71">
    <w:name w:val="toc 7"/>
    <w:basedOn w:val="a1"/>
    <w:next w:val="a1"/>
    <w:autoRedefine/>
    <w:uiPriority w:val="39"/>
    <w:semiHidden/>
    <w:unhideWhenUsed/>
    <w:rsid w:val="009A5E19"/>
    <w:pPr>
      <w:spacing w:after="100"/>
      <w:ind w:left="1320"/>
    </w:pPr>
  </w:style>
  <w:style w:type="paragraph" w:styleId="81">
    <w:name w:val="toc 8"/>
    <w:basedOn w:val="a1"/>
    <w:next w:val="a1"/>
    <w:autoRedefine/>
    <w:uiPriority w:val="39"/>
    <w:semiHidden/>
    <w:unhideWhenUsed/>
    <w:rsid w:val="009A5E19"/>
    <w:pPr>
      <w:spacing w:after="100"/>
      <w:ind w:left="1540"/>
    </w:pPr>
  </w:style>
  <w:style w:type="paragraph" w:styleId="91">
    <w:name w:val="toc 9"/>
    <w:basedOn w:val="a1"/>
    <w:next w:val="a1"/>
    <w:autoRedefine/>
    <w:uiPriority w:val="39"/>
    <w:semiHidden/>
    <w:unhideWhenUsed/>
    <w:rsid w:val="009A5E19"/>
    <w:pPr>
      <w:spacing w:after="100"/>
      <w:ind w:left="1760"/>
    </w:pPr>
  </w:style>
  <w:style w:type="paragraph" w:styleId="-HTML">
    <w:name w:val="HTML Preformatted"/>
    <w:basedOn w:val="a1"/>
    <w:link w:val="-HTMLChar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2"/>
    <w:link w:val="-HTML"/>
    <w:uiPriority w:val="99"/>
    <w:semiHidden/>
    <w:rsid w:val="009A5E19"/>
    <w:rPr>
      <w:rFonts w:ascii="Consolas" w:hAnsi="Consolas"/>
      <w:sz w:val="20"/>
      <w:szCs w:val="20"/>
    </w:rPr>
  </w:style>
  <w:style w:type="paragraph" w:styleId="aff5">
    <w:name w:val="List Continue"/>
    <w:basedOn w:val="a1"/>
    <w:uiPriority w:val="99"/>
    <w:semiHidden/>
    <w:unhideWhenUsed/>
    <w:rsid w:val="009A5E19"/>
    <w:pPr>
      <w:spacing w:after="120"/>
      <w:ind w:left="283"/>
      <w:contextualSpacing/>
    </w:pPr>
  </w:style>
  <w:style w:type="paragraph" w:styleId="25">
    <w:name w:val="List Continue 2"/>
    <w:basedOn w:val="a1"/>
    <w:uiPriority w:val="99"/>
    <w:semiHidden/>
    <w:unhideWhenUsed/>
    <w:rsid w:val="009A5E19"/>
    <w:pPr>
      <w:spacing w:after="120"/>
      <w:ind w:left="566"/>
      <w:contextualSpacing/>
    </w:pPr>
  </w:style>
  <w:style w:type="paragraph" w:styleId="35">
    <w:name w:val="List Continue 3"/>
    <w:basedOn w:val="a1"/>
    <w:uiPriority w:val="99"/>
    <w:semiHidden/>
    <w:unhideWhenUsed/>
    <w:rsid w:val="009A5E19"/>
    <w:pPr>
      <w:spacing w:after="120"/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9A5E19"/>
    <w:pPr>
      <w:spacing w:after="120"/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9A5E19"/>
    <w:pPr>
      <w:spacing w:after="120"/>
      <w:ind w:left="1415"/>
      <w:contextualSpacing/>
    </w:pPr>
  </w:style>
  <w:style w:type="paragraph" w:styleId="aff6">
    <w:name w:val="Body Text"/>
    <w:basedOn w:val="a1"/>
    <w:link w:val="Charf1"/>
    <w:uiPriority w:val="99"/>
    <w:semiHidden/>
    <w:unhideWhenUsed/>
    <w:rsid w:val="009A5E19"/>
    <w:pPr>
      <w:spacing w:after="120"/>
    </w:pPr>
  </w:style>
  <w:style w:type="character" w:customStyle="1" w:styleId="Charf1">
    <w:name w:val="Σώμα κειμένου Char"/>
    <w:basedOn w:val="a2"/>
    <w:link w:val="aff6"/>
    <w:uiPriority w:val="99"/>
    <w:semiHidden/>
    <w:rsid w:val="009A5E19"/>
  </w:style>
  <w:style w:type="paragraph" w:styleId="26">
    <w:name w:val="Body Text 2"/>
    <w:basedOn w:val="a1"/>
    <w:link w:val="2Char0"/>
    <w:uiPriority w:val="99"/>
    <w:semiHidden/>
    <w:unhideWhenUsed/>
    <w:rsid w:val="009A5E19"/>
    <w:pPr>
      <w:spacing w:after="120" w:line="480" w:lineRule="auto"/>
    </w:pPr>
  </w:style>
  <w:style w:type="character" w:customStyle="1" w:styleId="2Char0">
    <w:name w:val="Σώμα κείμενου 2 Char"/>
    <w:basedOn w:val="a2"/>
    <w:link w:val="26"/>
    <w:uiPriority w:val="99"/>
    <w:semiHidden/>
    <w:rsid w:val="009A5E19"/>
  </w:style>
  <w:style w:type="paragraph" w:styleId="36">
    <w:name w:val="Body Text 3"/>
    <w:basedOn w:val="a1"/>
    <w:link w:val="3Char0"/>
    <w:uiPriority w:val="99"/>
    <w:semiHidden/>
    <w:unhideWhenUsed/>
    <w:rsid w:val="009A5E19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6"/>
    <w:uiPriority w:val="99"/>
    <w:semiHidden/>
    <w:rsid w:val="009A5E19"/>
    <w:rPr>
      <w:sz w:val="16"/>
      <w:szCs w:val="16"/>
    </w:rPr>
  </w:style>
  <w:style w:type="paragraph" w:styleId="27">
    <w:name w:val="Body Text Indent 2"/>
    <w:basedOn w:val="a1"/>
    <w:link w:val="2Char1"/>
    <w:uiPriority w:val="99"/>
    <w:semiHidden/>
    <w:unhideWhenUsed/>
    <w:rsid w:val="009A5E19"/>
    <w:pPr>
      <w:spacing w:after="120" w:line="480" w:lineRule="auto"/>
      <w:ind w:left="283"/>
    </w:pPr>
  </w:style>
  <w:style w:type="character" w:customStyle="1" w:styleId="2Char1">
    <w:name w:val="Σώμα κείμενου με εσοχή 2 Char"/>
    <w:basedOn w:val="a2"/>
    <w:link w:val="27"/>
    <w:uiPriority w:val="99"/>
    <w:semiHidden/>
    <w:rsid w:val="009A5E19"/>
  </w:style>
  <w:style w:type="paragraph" w:styleId="37">
    <w:name w:val="Body Text Indent 3"/>
    <w:basedOn w:val="a1"/>
    <w:link w:val="3Char1"/>
    <w:uiPriority w:val="99"/>
    <w:semiHidden/>
    <w:unhideWhenUsed/>
    <w:rsid w:val="009A5E19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2"/>
    <w:link w:val="37"/>
    <w:uiPriority w:val="99"/>
    <w:semiHidden/>
    <w:rsid w:val="009A5E19"/>
    <w:rPr>
      <w:sz w:val="16"/>
      <w:szCs w:val="16"/>
    </w:rPr>
  </w:style>
  <w:style w:type="paragraph" w:styleId="aff7">
    <w:name w:val="Body Text First Indent"/>
    <w:basedOn w:val="aff6"/>
    <w:link w:val="Charf2"/>
    <w:uiPriority w:val="99"/>
    <w:semiHidden/>
    <w:unhideWhenUsed/>
    <w:rsid w:val="009A5E19"/>
    <w:pPr>
      <w:spacing w:after="200"/>
      <w:ind w:firstLine="360"/>
    </w:pPr>
  </w:style>
  <w:style w:type="character" w:customStyle="1" w:styleId="Charf2">
    <w:name w:val="Σώμα κείμενου Πρώτη Εσοχή Char"/>
    <w:basedOn w:val="Charf1"/>
    <w:link w:val="aff7"/>
    <w:uiPriority w:val="99"/>
    <w:semiHidden/>
    <w:rsid w:val="009A5E19"/>
  </w:style>
  <w:style w:type="paragraph" w:styleId="28">
    <w:name w:val="Body Text First Indent 2"/>
    <w:basedOn w:val="aa"/>
    <w:link w:val="2Char2"/>
    <w:uiPriority w:val="99"/>
    <w:semiHidden/>
    <w:unhideWhenUsed/>
    <w:rsid w:val="009A5E19"/>
    <w:pPr>
      <w:autoSpaceDE/>
      <w:autoSpaceDN/>
      <w:spacing w:after="200" w:line="276" w:lineRule="auto"/>
      <w:ind w:left="360" w:firstLine="36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Char2">
    <w:name w:val="Σώμα κείμενου Πρώτη Εσοχή 2 Char"/>
    <w:basedOn w:val="Char1"/>
    <w:link w:val="28"/>
    <w:uiPriority w:val="99"/>
    <w:semiHidden/>
    <w:rsid w:val="009A5E1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ff8">
    <w:name w:val="Title"/>
    <w:basedOn w:val="a1"/>
    <w:next w:val="a1"/>
    <w:link w:val="Charf3"/>
    <w:uiPriority w:val="10"/>
    <w:qFormat/>
    <w:rsid w:val="009A5E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f3">
    <w:name w:val="Τίτλος Char"/>
    <w:basedOn w:val="a2"/>
    <w:link w:val="aff8"/>
    <w:uiPriority w:val="10"/>
    <w:rsid w:val="009A5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9">
    <w:name w:val="Block Text"/>
    <w:basedOn w:val="a1"/>
    <w:uiPriority w:val="99"/>
    <w:semiHidden/>
    <w:unhideWhenUsed/>
    <w:rsid w:val="009A5E1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affa">
    <w:name w:val="Signature"/>
    <w:basedOn w:val="a1"/>
    <w:link w:val="Charf4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f4">
    <w:name w:val="Υπογραφή Char"/>
    <w:basedOn w:val="a2"/>
    <w:link w:val="affa"/>
    <w:uiPriority w:val="99"/>
    <w:semiHidden/>
    <w:rsid w:val="009A5E19"/>
  </w:style>
  <w:style w:type="paragraph" w:styleId="affb">
    <w:name w:val="E-mail Signature"/>
    <w:basedOn w:val="a1"/>
    <w:link w:val="Charf5"/>
    <w:uiPriority w:val="99"/>
    <w:semiHidden/>
    <w:unhideWhenUsed/>
    <w:rsid w:val="009A5E19"/>
    <w:pPr>
      <w:spacing w:after="0" w:line="240" w:lineRule="auto"/>
    </w:pPr>
  </w:style>
  <w:style w:type="character" w:customStyle="1" w:styleId="Charf5">
    <w:name w:val="Υπογραφή ηλεκτρονικού ταχυδρομείου Char"/>
    <w:basedOn w:val="a2"/>
    <w:link w:val="affb"/>
    <w:uiPriority w:val="99"/>
    <w:semiHidden/>
    <w:rsid w:val="009A5E19"/>
  </w:style>
  <w:style w:type="paragraph" w:styleId="affc">
    <w:name w:val="Subtitle"/>
    <w:basedOn w:val="a1"/>
    <w:next w:val="a1"/>
    <w:link w:val="Charf6"/>
    <w:uiPriority w:val="11"/>
    <w:qFormat/>
    <w:rsid w:val="009A5E1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f6">
    <w:name w:val="Υπότιτλος Char"/>
    <w:basedOn w:val="a2"/>
    <w:link w:val="affc"/>
    <w:uiPriority w:val="11"/>
    <w:rsid w:val="009A5E19"/>
    <w:rPr>
      <w:rFonts w:eastAsiaTheme="minorEastAsia"/>
      <w:color w:val="5A5A5A" w:themeColor="text1" w:themeTint="A5"/>
      <w:spacing w:val="15"/>
    </w:rPr>
  </w:style>
  <w:style w:type="paragraph" w:styleId="affd">
    <w:name w:val="Salutation"/>
    <w:basedOn w:val="a1"/>
    <w:next w:val="a1"/>
    <w:link w:val="Charf7"/>
    <w:uiPriority w:val="99"/>
    <w:semiHidden/>
    <w:unhideWhenUsed/>
    <w:rsid w:val="009A5E19"/>
  </w:style>
  <w:style w:type="character" w:customStyle="1" w:styleId="Charf7">
    <w:name w:val="Χαιρετισμός Char"/>
    <w:basedOn w:val="a2"/>
    <w:link w:val="affd"/>
    <w:uiPriority w:val="99"/>
    <w:semiHidden/>
    <w:rsid w:val="009A5E19"/>
  </w:style>
  <w:style w:type="paragraph" w:styleId="affe">
    <w:name w:val="Document Map"/>
    <w:basedOn w:val="a1"/>
    <w:link w:val="Charf8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Charf8">
    <w:name w:val="Χάρτης εγγράφου Char"/>
    <w:basedOn w:val="a2"/>
    <w:link w:val="affe"/>
    <w:uiPriority w:val="99"/>
    <w:semiHidden/>
    <w:rsid w:val="009A5E19"/>
    <w:rPr>
      <w:rFonts w:ascii="Segoe UI" w:hAnsi="Segoe UI" w:cs="Segoe UI"/>
      <w:sz w:val="16"/>
      <w:szCs w:val="16"/>
    </w:rPr>
  </w:style>
  <w:style w:type="character" w:customStyle="1" w:styleId="afff">
    <w:name w:val="Κεφαλίδα ή υποσέλιδο_"/>
    <w:basedOn w:val="a2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fff0">
    <w:name w:val="Κεφαλίδα ή υποσέλιδο"/>
    <w:basedOn w:val="afff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styleId="afff1">
    <w:name w:val="annotation reference"/>
    <w:basedOn w:val="a2"/>
    <w:uiPriority w:val="99"/>
    <w:semiHidden/>
    <w:rsid w:val="009D3596"/>
    <w:rPr>
      <w:rFonts w:cs="Times New Roman"/>
      <w:sz w:val="16"/>
    </w:rPr>
  </w:style>
  <w:style w:type="character" w:styleId="afff2">
    <w:name w:val="page number"/>
    <w:basedOn w:val="a2"/>
    <w:uiPriority w:val="99"/>
    <w:semiHidden/>
    <w:rsid w:val="009D3596"/>
    <w:rPr>
      <w:rFonts w:cs="Times New Roman"/>
    </w:rPr>
  </w:style>
  <w:style w:type="paragraph" w:styleId="afff3">
    <w:name w:val="Revision"/>
    <w:hidden/>
    <w:uiPriority w:val="99"/>
    <w:semiHidden/>
    <w:rsid w:val="009D3596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fontstyle01">
    <w:name w:val="fontstyle01"/>
    <w:basedOn w:val="a2"/>
    <w:rsid w:val="009D3596"/>
    <w:rPr>
      <w:rFonts w:ascii="MyriadPro-Regular" w:hAnsi="MyriadPro-Regular" w:hint="default"/>
      <w:b w:val="0"/>
      <w:bCs w:val="0"/>
      <w:i w:val="0"/>
      <w:iCs w:val="0"/>
      <w:color w:val="231F20"/>
      <w:sz w:val="20"/>
      <w:szCs w:val="20"/>
    </w:rPr>
  </w:style>
  <w:style w:type="character" w:styleId="afff4">
    <w:name w:val="footnote reference"/>
    <w:semiHidden/>
    <w:unhideWhenUsed/>
    <w:rsid w:val="009D3596"/>
    <w:rPr>
      <w:vertAlign w:val="superscript"/>
    </w:rPr>
  </w:style>
  <w:style w:type="character" w:customStyle="1" w:styleId="Char0">
    <w:name w:val="Χωρίς διάστιχο Char"/>
    <w:basedOn w:val="a2"/>
    <w:link w:val="a7"/>
    <w:uiPriority w:val="1"/>
    <w:rsid w:val="00510B31"/>
  </w:style>
  <w:style w:type="table" w:customStyle="1" w:styleId="12">
    <w:name w:val="Πλέγμα πίνακα1"/>
    <w:basedOn w:val="a3"/>
    <w:next w:val="a5"/>
    <w:uiPriority w:val="99"/>
    <w:rsid w:val="005370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Ανεπίλυτη αναφορά1"/>
    <w:basedOn w:val="a2"/>
    <w:uiPriority w:val="99"/>
    <w:semiHidden/>
    <w:unhideWhenUsed/>
    <w:rsid w:val="00336062"/>
    <w:rPr>
      <w:color w:val="605E5C"/>
      <w:shd w:val="clear" w:color="auto" w:fill="E1DFDD"/>
    </w:rPr>
  </w:style>
  <w:style w:type="paragraph" w:customStyle="1" w:styleId="afff5">
    <w:name w:val="Βασικό Κείμενο"/>
    <w:rsid w:val="00584E30"/>
    <w:pPr>
      <w:widowControl w:val="0"/>
      <w:overflowPunct w:val="0"/>
      <w:autoSpaceDE w:val="0"/>
      <w:autoSpaceDN w:val="0"/>
      <w:adjustRightInd w:val="0"/>
      <w:spacing w:after="0" w:line="240" w:lineRule="auto"/>
      <w:ind w:firstLine="555"/>
      <w:jc w:val="both"/>
    </w:pPr>
    <w:rPr>
      <w:rFonts w:ascii="Arial" w:eastAsia="Times New Roman" w:hAnsi="Arial" w:cs="Times New Roman"/>
      <w:color w:val="000000"/>
      <w:kern w:val="30"/>
      <w:sz w:val="16"/>
      <w:szCs w:val="20"/>
    </w:rPr>
  </w:style>
  <w:style w:type="character" w:customStyle="1" w:styleId="Char">
    <w:name w:val="Παράγραφος λίστας Char"/>
    <w:link w:val="a6"/>
    <w:uiPriority w:val="34"/>
    <w:locked/>
    <w:rsid w:val="00584E30"/>
  </w:style>
  <w:style w:type="paragraph" w:customStyle="1" w:styleId="210">
    <w:name w:val="Σώμα κείμενου 21"/>
    <w:basedOn w:val="a1"/>
    <w:rsid w:val="008E341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kern w:val="1"/>
      <w:sz w:val="24"/>
      <w:szCs w:val="24"/>
      <w:lang w:eastAsia="el-GR"/>
    </w:rPr>
  </w:style>
  <w:style w:type="paragraph" w:customStyle="1" w:styleId="Charf9">
    <w:name w:val="Char"/>
    <w:basedOn w:val="a1"/>
    <w:rsid w:val="008E341F"/>
    <w:pPr>
      <w:suppressAutoHyphens/>
      <w:spacing w:after="160" w:line="240" w:lineRule="exact"/>
    </w:pPr>
    <w:rPr>
      <w:rFonts w:ascii="Verdana" w:eastAsia="Batang" w:hAnsi="Verdana" w:cs="Times New Roman"/>
      <w:kern w:val="1"/>
      <w:sz w:val="20"/>
      <w:szCs w:val="20"/>
      <w:lang w:val="en-US"/>
    </w:rPr>
  </w:style>
  <w:style w:type="character" w:customStyle="1" w:styleId="29">
    <w:name w:val="Ανεπίλυτη αναφορά2"/>
    <w:basedOn w:val="a2"/>
    <w:uiPriority w:val="99"/>
    <w:semiHidden/>
    <w:unhideWhenUsed/>
    <w:rsid w:val="00E40913"/>
    <w:rPr>
      <w:color w:val="605E5C"/>
      <w:shd w:val="clear" w:color="auto" w:fill="E1DFDD"/>
    </w:rPr>
  </w:style>
  <w:style w:type="character" w:styleId="afff6">
    <w:name w:val="Unresolved Mention"/>
    <w:basedOn w:val="a2"/>
    <w:uiPriority w:val="99"/>
    <w:semiHidden/>
    <w:unhideWhenUsed/>
    <w:rsid w:val="00397D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8F327-82C1-434F-AD5A-74B74EE7B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327</Words>
  <Characters>1768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DND SECRETARY</dc:creator>
  <cp:lastModifiedBy>PITYRIGKAS EVRIPIDIS</cp:lastModifiedBy>
  <cp:revision>120</cp:revision>
  <cp:lastPrinted>2024-12-13T08:06:00Z</cp:lastPrinted>
  <dcterms:created xsi:type="dcterms:W3CDTF">2024-12-11T10:52:00Z</dcterms:created>
  <dcterms:modified xsi:type="dcterms:W3CDTF">2025-04-30T07:30:00Z</dcterms:modified>
</cp:coreProperties>
</file>